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EBA" w:rsidRPr="00521819" w:rsidRDefault="00495D97" w:rsidP="00C31E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1819">
        <w:rPr>
          <w:rFonts w:ascii="Times New Roman" w:hAnsi="Times New Roman" w:cs="Times New Roman"/>
          <w:b/>
          <w:i/>
          <w:sz w:val="28"/>
          <w:szCs w:val="28"/>
        </w:rPr>
        <w:t>ANKIETA MONITORUJĄCA</w:t>
      </w:r>
      <w:r w:rsidR="00564E8A" w:rsidRPr="00521819">
        <w:rPr>
          <w:rFonts w:ascii="Times New Roman" w:hAnsi="Times New Roman" w:cs="Times New Roman"/>
          <w:b/>
          <w:i/>
          <w:sz w:val="28"/>
          <w:szCs w:val="28"/>
        </w:rPr>
        <w:t xml:space="preserve"> POSTĘP REALIZACJI </w:t>
      </w:r>
    </w:p>
    <w:p w:rsidR="00E928FF" w:rsidRPr="00521819" w:rsidRDefault="00564E8A" w:rsidP="00B42BE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1819">
        <w:rPr>
          <w:rFonts w:ascii="Times New Roman" w:hAnsi="Times New Roman" w:cs="Times New Roman"/>
          <w:b/>
          <w:i/>
          <w:sz w:val="28"/>
          <w:szCs w:val="28"/>
        </w:rPr>
        <w:t xml:space="preserve">LOKALNEJ STRATEGII ROZWOJU LGD </w:t>
      </w:r>
      <w:r w:rsidR="005E2ACA" w:rsidRPr="00521819">
        <w:rPr>
          <w:rFonts w:ascii="Times New Roman" w:hAnsi="Times New Roman" w:cs="Times New Roman"/>
          <w:b/>
          <w:i/>
          <w:sz w:val="28"/>
          <w:szCs w:val="28"/>
        </w:rPr>
        <w:t>„</w:t>
      </w:r>
      <w:r w:rsidR="005E608D" w:rsidRPr="00521819">
        <w:rPr>
          <w:rFonts w:ascii="Times New Roman" w:hAnsi="Times New Roman" w:cs="Times New Roman"/>
          <w:b/>
          <w:i/>
          <w:sz w:val="28"/>
          <w:szCs w:val="28"/>
        </w:rPr>
        <w:t>JAGIELLOŃSKA PRZYSTAŃ</w:t>
      </w:r>
      <w:r w:rsidR="005E2ACA" w:rsidRPr="00521819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E928FF" w:rsidRPr="00521819" w:rsidRDefault="00E928FF" w:rsidP="00E928FF">
      <w:pPr>
        <w:spacing w:line="360" w:lineRule="auto"/>
        <w:rPr>
          <w:rFonts w:ascii="Times New Roman" w:hAnsi="Times New Roman" w:cs="Times New Roman"/>
          <w:b/>
          <w:u w:val="single"/>
        </w:rPr>
      </w:pPr>
      <w:r w:rsidRPr="00521819">
        <w:rPr>
          <w:rFonts w:ascii="Times New Roman" w:hAnsi="Times New Roman" w:cs="Times New Roman"/>
          <w:b/>
          <w:u w:val="single"/>
        </w:rPr>
        <w:t>ZALECENIA OGÓLNE</w:t>
      </w:r>
    </w:p>
    <w:p w:rsidR="000146AA" w:rsidRPr="00E5715B" w:rsidRDefault="000146AA" w:rsidP="005473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5715B">
        <w:rPr>
          <w:rFonts w:ascii="Times New Roman" w:hAnsi="Times New Roman" w:cs="Times New Roman"/>
        </w:rPr>
        <w:t>Ankietę monitorującą beneficjent składa w wersji papierowej do biura Stowarzyszenia LGD</w:t>
      </w:r>
      <w:r w:rsidR="004F29A7" w:rsidRPr="00E5715B">
        <w:rPr>
          <w:rFonts w:ascii="Times New Roman" w:hAnsi="Times New Roman" w:cs="Times New Roman"/>
        </w:rPr>
        <w:t xml:space="preserve"> </w:t>
      </w:r>
      <w:r w:rsidRPr="00E5715B">
        <w:rPr>
          <w:rFonts w:ascii="Times New Roman" w:hAnsi="Times New Roman" w:cs="Times New Roman"/>
        </w:rPr>
        <w:t>„Jagiellońska Przystań” (</w:t>
      </w:r>
      <w:r w:rsidR="004F29A7" w:rsidRPr="00E5715B">
        <w:rPr>
          <w:rFonts w:ascii="Times New Roman" w:hAnsi="Times New Roman" w:cs="Times New Roman"/>
        </w:rPr>
        <w:t>ul. Harcerska 8, 21 – 200 Parczew</w:t>
      </w:r>
      <w:r w:rsidRPr="00E5715B">
        <w:rPr>
          <w:rFonts w:ascii="Times New Roman" w:hAnsi="Times New Roman" w:cs="Times New Roman"/>
        </w:rPr>
        <w:t xml:space="preserve">) w terminie 14 dni od dnia otrzymania </w:t>
      </w:r>
      <w:r w:rsidR="0084110F" w:rsidRPr="00E5715B">
        <w:rPr>
          <w:rFonts w:ascii="Times New Roman" w:hAnsi="Times New Roman" w:cs="Times New Roman"/>
        </w:rPr>
        <w:t xml:space="preserve">pisma o zakończonej weryfikacji wniosku o płatność </w:t>
      </w:r>
      <w:r w:rsidR="00F75508" w:rsidRPr="00E5715B">
        <w:rPr>
          <w:rFonts w:ascii="Times New Roman" w:hAnsi="Times New Roman" w:cs="Times New Roman"/>
        </w:rPr>
        <w:t>ostateczną i zleceniu płatności</w:t>
      </w:r>
      <w:r w:rsidRPr="00E5715B">
        <w:rPr>
          <w:rFonts w:ascii="Times New Roman" w:hAnsi="Times New Roman" w:cs="Times New Roman"/>
        </w:rPr>
        <w:t>.</w:t>
      </w:r>
    </w:p>
    <w:p w:rsidR="004F29A7" w:rsidRPr="00521819" w:rsidRDefault="00B76498" w:rsidP="005473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21819">
        <w:rPr>
          <w:rFonts w:ascii="Times New Roman" w:hAnsi="Times New Roman" w:cs="Times New Roman"/>
        </w:rPr>
        <w:t>Ankietę monitorującą z realizacji operacji beneficjent wypełnia na podstawie danych z</w:t>
      </w:r>
      <w:r w:rsidR="00304E3B" w:rsidRPr="00521819">
        <w:rPr>
          <w:rFonts w:ascii="Times New Roman" w:hAnsi="Times New Roman" w:cs="Times New Roman"/>
        </w:rPr>
        <w:t xml:space="preserve"> </w:t>
      </w:r>
      <w:r w:rsidRPr="00521819">
        <w:rPr>
          <w:rFonts w:ascii="Times New Roman" w:hAnsi="Times New Roman" w:cs="Times New Roman"/>
        </w:rPr>
        <w:t>Wniosku o przyznanie pomocy (dalej zwanym „</w:t>
      </w:r>
      <w:proofErr w:type="spellStart"/>
      <w:r w:rsidRPr="00521819">
        <w:rPr>
          <w:rFonts w:ascii="Times New Roman" w:hAnsi="Times New Roman" w:cs="Times New Roman"/>
        </w:rPr>
        <w:t>w.o.p.p</w:t>
      </w:r>
      <w:proofErr w:type="spellEnd"/>
      <w:r w:rsidRPr="00521819">
        <w:rPr>
          <w:rFonts w:ascii="Times New Roman" w:hAnsi="Times New Roman" w:cs="Times New Roman"/>
        </w:rPr>
        <w:t>”), umowy o przyznaniu pomocy</w:t>
      </w:r>
      <w:r w:rsidR="00304E3B" w:rsidRPr="00521819">
        <w:rPr>
          <w:rFonts w:ascii="Times New Roman" w:hAnsi="Times New Roman" w:cs="Times New Roman"/>
        </w:rPr>
        <w:t xml:space="preserve"> </w:t>
      </w:r>
      <w:r w:rsidRPr="00521819">
        <w:rPr>
          <w:rFonts w:ascii="Times New Roman" w:hAnsi="Times New Roman" w:cs="Times New Roman"/>
        </w:rPr>
        <w:t>(dalej zwaną „umową</w:t>
      </w:r>
      <w:r w:rsidR="00B50C61" w:rsidRPr="00521819">
        <w:rPr>
          <w:rFonts w:ascii="Times New Roman" w:hAnsi="Times New Roman" w:cs="Times New Roman"/>
        </w:rPr>
        <w:t xml:space="preserve">”) oraz wniosku o </w:t>
      </w:r>
      <w:r w:rsidRPr="00521819">
        <w:rPr>
          <w:rFonts w:ascii="Times New Roman" w:hAnsi="Times New Roman" w:cs="Times New Roman"/>
        </w:rPr>
        <w:t>płatnoś</w:t>
      </w:r>
      <w:r w:rsidR="00B50C61" w:rsidRPr="00521819">
        <w:rPr>
          <w:rFonts w:ascii="Times New Roman" w:hAnsi="Times New Roman" w:cs="Times New Roman"/>
        </w:rPr>
        <w:t>ć</w:t>
      </w:r>
      <w:r w:rsidRPr="00521819">
        <w:rPr>
          <w:rFonts w:ascii="Times New Roman" w:hAnsi="Times New Roman" w:cs="Times New Roman"/>
        </w:rPr>
        <w:t>.</w:t>
      </w:r>
    </w:p>
    <w:p w:rsidR="004F29A7" w:rsidRPr="00521819" w:rsidRDefault="008D1A31" w:rsidP="005473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21819">
        <w:rPr>
          <w:rFonts w:ascii="Times New Roman" w:hAnsi="Times New Roman" w:cs="Times New Roman"/>
        </w:rPr>
        <w:t>Dane z Wniosku o przyznanie pomocy nale</w:t>
      </w:r>
      <w:r w:rsidR="00316A29" w:rsidRPr="00521819">
        <w:rPr>
          <w:rFonts w:ascii="Times New Roman" w:hAnsi="Times New Roman" w:cs="Times New Roman"/>
        </w:rPr>
        <w:t>ż</w:t>
      </w:r>
      <w:r w:rsidRPr="00521819">
        <w:rPr>
          <w:rFonts w:ascii="Times New Roman" w:hAnsi="Times New Roman" w:cs="Times New Roman"/>
        </w:rPr>
        <w:t>y podawać po uwzględnieniu uzupełnień dokonanych na wezwanie instytucji wdra</w:t>
      </w:r>
      <w:r w:rsidR="00316A29" w:rsidRPr="00521819">
        <w:rPr>
          <w:rFonts w:ascii="Times New Roman" w:hAnsi="Times New Roman" w:cs="Times New Roman"/>
        </w:rPr>
        <w:t>ż</w:t>
      </w:r>
      <w:r w:rsidRPr="00521819">
        <w:rPr>
          <w:rFonts w:ascii="Times New Roman" w:hAnsi="Times New Roman" w:cs="Times New Roman"/>
        </w:rPr>
        <w:t>ającej (tj. Urzędu Marszałkowskiego Województwa Lubelskiego i Lubelskiego Oddziału Regionalnego Agencji Restrukturyzacji i Modernizacji Rolnictwa).</w:t>
      </w:r>
    </w:p>
    <w:p w:rsidR="00495D97" w:rsidRPr="00521819" w:rsidRDefault="00E928FF" w:rsidP="0054734B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21819">
        <w:rPr>
          <w:rFonts w:ascii="Times New Roman" w:hAnsi="Times New Roman" w:cs="Times New Roman"/>
        </w:rPr>
        <w:t>Beneficjent czytelnie wypełnia niebieskim lub czarnym kolorem wyłącznie białe pola ankiety. W sytuacji, kiedy dane pole w ankiecie, będące polem tekstowym, nie dotyczy Beneficjenta, należy wstawić kreskę.</w:t>
      </w:r>
    </w:p>
    <w:p w:rsidR="00E36F06" w:rsidRPr="00521819" w:rsidRDefault="00E36F06" w:rsidP="00E36F06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928FF" w:rsidRPr="00521819" w:rsidRDefault="00E36F06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21819">
        <w:rPr>
          <w:rFonts w:ascii="Times New Roman" w:hAnsi="Times New Roman" w:cs="Times New Roman"/>
          <w:b/>
          <w:i/>
          <w:sz w:val="28"/>
          <w:szCs w:val="28"/>
          <w:u w:val="single"/>
        </w:rPr>
        <w:t>I. INFORMACJE OGÓLNE.</w:t>
      </w:r>
    </w:p>
    <w:tbl>
      <w:tblPr>
        <w:tblStyle w:val="Tabela-Siatka"/>
        <w:tblW w:w="10093" w:type="dxa"/>
        <w:tblLook w:val="04A0"/>
      </w:tblPr>
      <w:tblGrid>
        <w:gridCol w:w="3912"/>
        <w:gridCol w:w="3090"/>
        <w:gridCol w:w="3091"/>
      </w:tblGrid>
      <w:tr w:rsidR="00495D97" w:rsidRPr="00521819" w:rsidTr="00996C1C">
        <w:tc>
          <w:tcPr>
            <w:tcW w:w="3912" w:type="dxa"/>
            <w:shd w:val="clear" w:color="auto" w:fill="E5DFEC" w:themeFill="accent4" w:themeFillTint="33"/>
            <w:vAlign w:val="center"/>
          </w:tcPr>
          <w:p w:rsidR="00495D97" w:rsidRPr="00521819" w:rsidRDefault="0038076F" w:rsidP="00996C1C">
            <w:pPr>
              <w:rPr>
                <w:rFonts w:ascii="Times New Roman" w:hAnsi="Times New Roman" w:cs="Times New Roman"/>
                <w:b/>
              </w:rPr>
            </w:pPr>
            <w:r w:rsidRPr="00521819">
              <w:rPr>
                <w:rFonts w:ascii="Times New Roman" w:hAnsi="Times New Roman" w:cs="Times New Roman"/>
                <w:b/>
              </w:rPr>
              <w:t>NAZWA DZIAŁANIA</w:t>
            </w:r>
          </w:p>
        </w:tc>
        <w:tc>
          <w:tcPr>
            <w:tcW w:w="6181" w:type="dxa"/>
            <w:gridSpan w:val="2"/>
          </w:tcPr>
          <w:p w:rsidR="00495D97" w:rsidRPr="00521819" w:rsidRDefault="00EF675B">
            <w:pPr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  <w:sz w:val="32"/>
                <w:szCs w:val="32"/>
              </w:rPr>
              <w:t>⁭</w:t>
            </w:r>
            <w:r w:rsidRPr="00521819">
              <w:rPr>
                <w:rFonts w:ascii="Times New Roman" w:hAnsi="Times New Roman" w:cs="Times New Roman"/>
              </w:rPr>
              <w:t xml:space="preserve"> Różnicowanie w kierunku działalności nierolniczej</w:t>
            </w:r>
          </w:p>
          <w:p w:rsidR="00EF675B" w:rsidRPr="00521819" w:rsidRDefault="00424DA1">
            <w:pPr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  <w:sz w:val="32"/>
                <w:szCs w:val="32"/>
              </w:rPr>
              <w:t xml:space="preserve">⁭ </w:t>
            </w:r>
            <w:r w:rsidRPr="00521819">
              <w:rPr>
                <w:rFonts w:ascii="Times New Roman" w:hAnsi="Times New Roman" w:cs="Times New Roman"/>
              </w:rPr>
              <w:t>Odnowa i rozwój wsi</w:t>
            </w:r>
          </w:p>
          <w:p w:rsidR="00424DA1" w:rsidRPr="00521819" w:rsidRDefault="00424DA1">
            <w:pPr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  <w:sz w:val="32"/>
                <w:szCs w:val="32"/>
              </w:rPr>
              <w:t xml:space="preserve">⁭ </w:t>
            </w:r>
            <w:r w:rsidRPr="00521819">
              <w:rPr>
                <w:rFonts w:ascii="Times New Roman" w:hAnsi="Times New Roman" w:cs="Times New Roman"/>
              </w:rPr>
              <w:t xml:space="preserve">Tworzenie i rozwój </w:t>
            </w:r>
            <w:proofErr w:type="spellStart"/>
            <w:r w:rsidRPr="00521819">
              <w:rPr>
                <w:rFonts w:ascii="Times New Roman" w:hAnsi="Times New Roman" w:cs="Times New Roman"/>
              </w:rPr>
              <w:t>mikroprzedsiębiorstw</w:t>
            </w:r>
            <w:proofErr w:type="spellEnd"/>
          </w:p>
          <w:p w:rsidR="00424DA1" w:rsidRPr="00521819" w:rsidRDefault="00424DA1">
            <w:pPr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  <w:sz w:val="32"/>
                <w:szCs w:val="32"/>
              </w:rPr>
              <w:t>⁭</w:t>
            </w:r>
            <w:r w:rsidR="00531B56" w:rsidRPr="00521819">
              <w:rPr>
                <w:rFonts w:ascii="Times New Roman" w:hAnsi="Times New Roman" w:cs="Times New Roman"/>
              </w:rPr>
              <w:t>Małe projekty</w:t>
            </w:r>
          </w:p>
        </w:tc>
      </w:tr>
      <w:tr w:rsidR="005B1132" w:rsidRPr="00521819" w:rsidTr="00996C1C">
        <w:tc>
          <w:tcPr>
            <w:tcW w:w="3912" w:type="dxa"/>
            <w:shd w:val="clear" w:color="auto" w:fill="E5DFEC" w:themeFill="accent4" w:themeFillTint="33"/>
            <w:vAlign w:val="center"/>
          </w:tcPr>
          <w:p w:rsidR="005B1132" w:rsidRPr="00521819" w:rsidRDefault="005B1132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TYTUŁ OPERACJI</w:t>
            </w:r>
          </w:p>
        </w:tc>
        <w:tc>
          <w:tcPr>
            <w:tcW w:w="6181" w:type="dxa"/>
            <w:gridSpan w:val="2"/>
          </w:tcPr>
          <w:p w:rsidR="005B1132" w:rsidRPr="00521819" w:rsidRDefault="005B113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8076F" w:rsidRPr="00521819" w:rsidTr="00996C1C">
        <w:tc>
          <w:tcPr>
            <w:tcW w:w="3912" w:type="dxa"/>
            <w:shd w:val="clear" w:color="auto" w:fill="E5DFEC" w:themeFill="accent4" w:themeFillTint="33"/>
            <w:vAlign w:val="center"/>
          </w:tcPr>
          <w:p w:rsidR="0038076F" w:rsidRPr="00521819" w:rsidRDefault="0038076F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IMIĘ, NAZWISKO/NAZWA BENEFICJENTA</w:t>
            </w:r>
          </w:p>
        </w:tc>
        <w:tc>
          <w:tcPr>
            <w:tcW w:w="6181" w:type="dxa"/>
            <w:gridSpan w:val="2"/>
          </w:tcPr>
          <w:p w:rsidR="0038076F" w:rsidRPr="00521819" w:rsidRDefault="0038076F">
            <w:pPr>
              <w:rPr>
                <w:rFonts w:ascii="Times New Roman" w:hAnsi="Times New Roman" w:cs="Times New Roman"/>
              </w:rPr>
            </w:pPr>
          </w:p>
          <w:p w:rsidR="00996C1C" w:rsidRPr="00521819" w:rsidRDefault="00996C1C">
            <w:pPr>
              <w:rPr>
                <w:rFonts w:ascii="Times New Roman" w:hAnsi="Times New Roman" w:cs="Times New Roman"/>
              </w:rPr>
            </w:pPr>
          </w:p>
          <w:p w:rsidR="00996C1C" w:rsidRPr="00521819" w:rsidRDefault="00996C1C">
            <w:pPr>
              <w:rPr>
                <w:rFonts w:ascii="Times New Roman" w:hAnsi="Times New Roman" w:cs="Times New Roman"/>
              </w:rPr>
            </w:pPr>
          </w:p>
        </w:tc>
      </w:tr>
      <w:tr w:rsidR="007335FE" w:rsidRPr="00521819" w:rsidTr="00996C1C">
        <w:trPr>
          <w:trHeight w:val="135"/>
        </w:trPr>
        <w:tc>
          <w:tcPr>
            <w:tcW w:w="3912" w:type="dxa"/>
            <w:vMerge w:val="restart"/>
            <w:shd w:val="clear" w:color="auto" w:fill="E5DFEC" w:themeFill="accent4" w:themeFillTint="33"/>
            <w:vAlign w:val="center"/>
          </w:tcPr>
          <w:p w:rsidR="007335FE" w:rsidRPr="00521819" w:rsidRDefault="007335FE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OKRES REALIZACJI OPERACJI</w:t>
            </w:r>
          </w:p>
        </w:tc>
        <w:tc>
          <w:tcPr>
            <w:tcW w:w="3090" w:type="dxa"/>
          </w:tcPr>
          <w:p w:rsidR="007335FE" w:rsidRPr="00521819" w:rsidRDefault="007335FE" w:rsidP="007335FE">
            <w:pPr>
              <w:jc w:val="center"/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</w:rPr>
              <w:t xml:space="preserve">Data </w:t>
            </w:r>
            <w:proofErr w:type="spellStart"/>
            <w:r w:rsidRPr="00521819">
              <w:rPr>
                <w:rFonts w:ascii="Times New Roman" w:hAnsi="Times New Roman" w:cs="Times New Roman"/>
              </w:rPr>
              <w:t>rozpoczęcia</w:t>
            </w:r>
            <w:r w:rsidR="003145CC" w:rsidRPr="00521819">
              <w:rPr>
                <w:rFonts w:ascii="Times New Roman" w:hAnsi="Times New Roman" w:cs="Times New Roman"/>
              </w:rPr>
              <w:t>¹</w:t>
            </w:r>
            <w:proofErr w:type="spellEnd"/>
          </w:p>
        </w:tc>
        <w:tc>
          <w:tcPr>
            <w:tcW w:w="3091" w:type="dxa"/>
          </w:tcPr>
          <w:p w:rsidR="007335FE" w:rsidRPr="00521819" w:rsidRDefault="007335FE" w:rsidP="007335FE">
            <w:pPr>
              <w:jc w:val="center"/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</w:rPr>
              <w:t xml:space="preserve">Data </w:t>
            </w:r>
            <w:proofErr w:type="spellStart"/>
            <w:r w:rsidRPr="00521819">
              <w:rPr>
                <w:rFonts w:ascii="Times New Roman" w:hAnsi="Times New Roman" w:cs="Times New Roman"/>
              </w:rPr>
              <w:t>zakończenia</w:t>
            </w:r>
            <w:r w:rsidR="00975202" w:rsidRPr="00521819">
              <w:rPr>
                <w:rFonts w:ascii="Times New Roman" w:hAnsi="Times New Roman" w:cs="Times New Roman"/>
              </w:rPr>
              <w:t>²</w:t>
            </w:r>
            <w:proofErr w:type="spellEnd"/>
          </w:p>
        </w:tc>
      </w:tr>
      <w:tr w:rsidR="007335FE" w:rsidRPr="00521819" w:rsidTr="00996C1C">
        <w:trPr>
          <w:trHeight w:val="135"/>
        </w:trPr>
        <w:tc>
          <w:tcPr>
            <w:tcW w:w="3912" w:type="dxa"/>
            <w:vMerge/>
            <w:shd w:val="clear" w:color="auto" w:fill="E5DFEC" w:themeFill="accent4" w:themeFillTint="33"/>
            <w:vAlign w:val="center"/>
          </w:tcPr>
          <w:p w:rsidR="007335FE" w:rsidRPr="00521819" w:rsidRDefault="007335FE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0" w:type="dxa"/>
          </w:tcPr>
          <w:p w:rsidR="007335FE" w:rsidRPr="00521819" w:rsidRDefault="007335FE">
            <w:pPr>
              <w:rPr>
                <w:rFonts w:ascii="Times New Roman" w:hAnsi="Times New Roman" w:cs="Times New Roman"/>
              </w:rPr>
            </w:pPr>
          </w:p>
          <w:p w:rsidR="003E3667" w:rsidRPr="00521819" w:rsidRDefault="003E366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91" w:type="dxa"/>
          </w:tcPr>
          <w:p w:rsidR="007335FE" w:rsidRPr="00521819" w:rsidRDefault="007335FE">
            <w:pPr>
              <w:rPr>
                <w:rFonts w:ascii="Times New Roman" w:hAnsi="Times New Roman" w:cs="Times New Roman"/>
              </w:rPr>
            </w:pPr>
          </w:p>
        </w:tc>
      </w:tr>
      <w:tr w:rsidR="00495D97" w:rsidRPr="00521819" w:rsidTr="00996C1C">
        <w:tc>
          <w:tcPr>
            <w:tcW w:w="3912" w:type="dxa"/>
            <w:shd w:val="clear" w:color="auto" w:fill="E5DFEC" w:themeFill="accent4" w:themeFillTint="33"/>
            <w:vAlign w:val="center"/>
          </w:tcPr>
          <w:p w:rsidR="00495D97" w:rsidRPr="00521819" w:rsidRDefault="003E3667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NUMER IDENTYFIKACYJNY BENEFICJENTA</w:t>
            </w:r>
          </w:p>
        </w:tc>
        <w:tc>
          <w:tcPr>
            <w:tcW w:w="6181" w:type="dxa"/>
            <w:gridSpan w:val="2"/>
          </w:tcPr>
          <w:p w:rsidR="00495D97" w:rsidRPr="00521819" w:rsidRDefault="00495D97">
            <w:pPr>
              <w:rPr>
                <w:rFonts w:ascii="Times New Roman" w:hAnsi="Times New Roman" w:cs="Times New Roman"/>
              </w:rPr>
            </w:pPr>
          </w:p>
          <w:p w:rsidR="00822563" w:rsidRPr="00521819" w:rsidRDefault="00822563">
            <w:pPr>
              <w:rPr>
                <w:rFonts w:ascii="Times New Roman" w:hAnsi="Times New Roman" w:cs="Times New Roman"/>
              </w:rPr>
            </w:pPr>
          </w:p>
          <w:p w:rsidR="00822563" w:rsidRPr="00521819" w:rsidRDefault="00822563">
            <w:pPr>
              <w:rPr>
                <w:rFonts w:ascii="Times New Roman" w:hAnsi="Times New Roman" w:cs="Times New Roman"/>
              </w:rPr>
            </w:pPr>
          </w:p>
        </w:tc>
      </w:tr>
      <w:tr w:rsidR="00531B56" w:rsidRPr="00521819" w:rsidTr="00996C1C">
        <w:tc>
          <w:tcPr>
            <w:tcW w:w="3912" w:type="dxa"/>
            <w:shd w:val="clear" w:color="auto" w:fill="E5DFEC" w:themeFill="accent4" w:themeFillTint="33"/>
            <w:vAlign w:val="center"/>
          </w:tcPr>
          <w:p w:rsidR="00531B56" w:rsidRPr="00521819" w:rsidRDefault="003E3667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ADRES ZAMIESZKANIA/ADRES SIEDZIBY BENEFICJENTA</w:t>
            </w:r>
          </w:p>
        </w:tc>
        <w:tc>
          <w:tcPr>
            <w:tcW w:w="6181" w:type="dxa"/>
            <w:gridSpan w:val="2"/>
          </w:tcPr>
          <w:p w:rsidR="00531B56" w:rsidRPr="00521819" w:rsidRDefault="00531B56">
            <w:pPr>
              <w:rPr>
                <w:rFonts w:ascii="Times New Roman" w:hAnsi="Times New Roman" w:cs="Times New Roman"/>
              </w:rPr>
            </w:pPr>
          </w:p>
          <w:p w:rsidR="00822563" w:rsidRPr="00521819" w:rsidRDefault="00822563">
            <w:pPr>
              <w:rPr>
                <w:rFonts w:ascii="Times New Roman" w:hAnsi="Times New Roman" w:cs="Times New Roman"/>
              </w:rPr>
            </w:pPr>
          </w:p>
          <w:p w:rsidR="00822563" w:rsidRPr="00521819" w:rsidRDefault="00822563">
            <w:pPr>
              <w:rPr>
                <w:rFonts w:ascii="Times New Roman" w:hAnsi="Times New Roman" w:cs="Times New Roman"/>
              </w:rPr>
            </w:pPr>
          </w:p>
        </w:tc>
      </w:tr>
      <w:tr w:rsidR="00E928FF" w:rsidRPr="00521819" w:rsidTr="00996C1C">
        <w:tc>
          <w:tcPr>
            <w:tcW w:w="3912" w:type="dxa"/>
            <w:shd w:val="clear" w:color="auto" w:fill="E5DFEC" w:themeFill="accent4" w:themeFillTint="33"/>
            <w:vAlign w:val="center"/>
          </w:tcPr>
          <w:p w:rsidR="00E928FF" w:rsidRPr="00521819" w:rsidRDefault="00E928FF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28FF" w:rsidRPr="00521819" w:rsidRDefault="00E928FF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NUMER UMOWY</w:t>
            </w:r>
          </w:p>
          <w:p w:rsidR="00E928FF" w:rsidRPr="00521819" w:rsidRDefault="00E928FF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1" w:type="dxa"/>
            <w:gridSpan w:val="2"/>
          </w:tcPr>
          <w:p w:rsidR="00E928FF" w:rsidRPr="00521819" w:rsidRDefault="00E928FF">
            <w:pPr>
              <w:rPr>
                <w:rFonts w:ascii="Times New Roman" w:hAnsi="Times New Roman" w:cs="Times New Roman"/>
              </w:rPr>
            </w:pPr>
          </w:p>
          <w:p w:rsidR="009932D9" w:rsidRPr="00521819" w:rsidRDefault="009932D9">
            <w:pPr>
              <w:rPr>
                <w:rFonts w:ascii="Times New Roman" w:hAnsi="Times New Roman" w:cs="Times New Roman"/>
              </w:rPr>
            </w:pPr>
          </w:p>
        </w:tc>
      </w:tr>
      <w:tr w:rsidR="009932D9" w:rsidRPr="00521819" w:rsidTr="00996C1C">
        <w:tc>
          <w:tcPr>
            <w:tcW w:w="3912" w:type="dxa"/>
            <w:shd w:val="clear" w:color="auto" w:fill="E5DFEC" w:themeFill="accent4" w:themeFillTint="33"/>
            <w:vAlign w:val="center"/>
          </w:tcPr>
          <w:p w:rsidR="009932D9" w:rsidRPr="00521819" w:rsidRDefault="00567FAC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NAZWISKO, NR TELEFONU, ADRES POCZTY ELEKTRONICZNEJ OSOBY </w:t>
            </w:r>
            <w:r w:rsidR="005A7098"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UPRAWNIONEJ DO KONTAKTU</w:t>
            </w:r>
          </w:p>
        </w:tc>
        <w:tc>
          <w:tcPr>
            <w:tcW w:w="6181" w:type="dxa"/>
            <w:gridSpan w:val="2"/>
          </w:tcPr>
          <w:p w:rsidR="009932D9" w:rsidRPr="00521819" w:rsidRDefault="009932D9">
            <w:pPr>
              <w:rPr>
                <w:rFonts w:ascii="Times New Roman" w:hAnsi="Times New Roman" w:cs="Times New Roman"/>
              </w:rPr>
            </w:pPr>
          </w:p>
          <w:p w:rsidR="00822563" w:rsidRPr="00521819" w:rsidRDefault="00822563">
            <w:pPr>
              <w:rPr>
                <w:rFonts w:ascii="Times New Roman" w:hAnsi="Times New Roman" w:cs="Times New Roman"/>
              </w:rPr>
            </w:pPr>
          </w:p>
          <w:p w:rsidR="00822563" w:rsidRPr="00521819" w:rsidRDefault="00822563">
            <w:pPr>
              <w:rPr>
                <w:rFonts w:ascii="Times New Roman" w:hAnsi="Times New Roman" w:cs="Times New Roman"/>
              </w:rPr>
            </w:pPr>
          </w:p>
          <w:p w:rsidR="00822563" w:rsidRPr="00521819" w:rsidRDefault="00822563">
            <w:pPr>
              <w:rPr>
                <w:rFonts w:ascii="Times New Roman" w:hAnsi="Times New Roman" w:cs="Times New Roman"/>
              </w:rPr>
            </w:pPr>
          </w:p>
          <w:p w:rsidR="00822563" w:rsidRPr="00521819" w:rsidRDefault="00822563">
            <w:pPr>
              <w:rPr>
                <w:rFonts w:ascii="Times New Roman" w:hAnsi="Times New Roman" w:cs="Times New Roman"/>
              </w:rPr>
            </w:pPr>
          </w:p>
        </w:tc>
      </w:tr>
      <w:tr w:rsidR="00495D97" w:rsidRPr="00521819" w:rsidTr="00996C1C">
        <w:tc>
          <w:tcPr>
            <w:tcW w:w="3912" w:type="dxa"/>
            <w:shd w:val="clear" w:color="auto" w:fill="E5DFEC" w:themeFill="accent4" w:themeFillTint="33"/>
            <w:vAlign w:val="center"/>
          </w:tcPr>
          <w:p w:rsidR="00495D97" w:rsidRPr="00521819" w:rsidRDefault="00B42BE0" w:rsidP="00996C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B24E6D"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KWOTA REFUNDACJI [ZŁ]</w:t>
            </w:r>
          </w:p>
          <w:p w:rsidR="00495D97" w:rsidRPr="00521819" w:rsidRDefault="00495D97" w:rsidP="00996C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81" w:type="dxa"/>
            <w:gridSpan w:val="2"/>
          </w:tcPr>
          <w:p w:rsidR="00495D97" w:rsidRPr="00521819" w:rsidRDefault="00495D97">
            <w:pPr>
              <w:rPr>
                <w:rFonts w:ascii="Times New Roman" w:hAnsi="Times New Roman" w:cs="Times New Roman"/>
              </w:rPr>
            </w:pPr>
          </w:p>
        </w:tc>
      </w:tr>
    </w:tbl>
    <w:p w:rsidR="00CC0418" w:rsidRPr="00521819" w:rsidRDefault="00CC0418">
      <w:pPr>
        <w:rPr>
          <w:rFonts w:ascii="Times New Roman" w:hAnsi="Times New Roman" w:cs="Times New Roman"/>
        </w:rPr>
      </w:pPr>
      <w:r w:rsidRPr="00521819">
        <w:rPr>
          <w:rFonts w:ascii="Times New Roman" w:hAnsi="Times New Roman" w:cs="Times New Roman"/>
        </w:rPr>
        <w:br w:type="page"/>
      </w:r>
    </w:p>
    <w:tbl>
      <w:tblPr>
        <w:tblStyle w:val="Tabela-Siatka"/>
        <w:tblW w:w="10093" w:type="dxa"/>
        <w:tblLook w:val="04A0"/>
      </w:tblPr>
      <w:tblGrid>
        <w:gridCol w:w="3912"/>
        <w:gridCol w:w="6181"/>
      </w:tblGrid>
      <w:tr w:rsidR="00495D97" w:rsidRPr="00521819" w:rsidTr="0038076F">
        <w:tc>
          <w:tcPr>
            <w:tcW w:w="3912" w:type="dxa"/>
            <w:tcBorders>
              <w:bottom w:val="double" w:sz="4" w:space="0" w:color="auto"/>
            </w:tcBorders>
            <w:shd w:val="clear" w:color="auto" w:fill="E5DFEC" w:themeFill="accent4" w:themeFillTint="33"/>
          </w:tcPr>
          <w:p w:rsidR="00B24E6D" w:rsidRPr="00521819" w:rsidRDefault="00B24E6D" w:rsidP="00B24E6D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24E6D" w:rsidRPr="00521819" w:rsidRDefault="00B24E6D" w:rsidP="00B24E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b/>
                <w:sz w:val="24"/>
                <w:szCs w:val="24"/>
              </w:rPr>
              <w:t>OPIS OPERACJI</w:t>
            </w:r>
          </w:p>
          <w:p w:rsidR="00B24E6D" w:rsidRPr="00521819" w:rsidRDefault="00B24E6D" w:rsidP="00B24E6D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24E6D" w:rsidRPr="00521819" w:rsidRDefault="00B24E6D" w:rsidP="00B24E6D">
            <w:pPr>
              <w:jc w:val="both"/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</w:rPr>
              <w:t xml:space="preserve">Należy opisać główny zakres </w:t>
            </w:r>
            <w:r w:rsidR="00A91A67" w:rsidRPr="00521819">
              <w:rPr>
                <w:rFonts w:ascii="Times New Roman" w:hAnsi="Times New Roman" w:cs="Times New Roman"/>
              </w:rPr>
              <w:t xml:space="preserve">oraz rezultaty </w:t>
            </w:r>
            <w:r w:rsidRPr="00521819">
              <w:rPr>
                <w:rFonts w:ascii="Times New Roman" w:hAnsi="Times New Roman" w:cs="Times New Roman"/>
              </w:rPr>
              <w:t>operacji</w:t>
            </w:r>
          </w:p>
          <w:p w:rsidR="00495D97" w:rsidRPr="00521819" w:rsidRDefault="00495D97" w:rsidP="00B24E6D">
            <w:pPr>
              <w:jc w:val="both"/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</w:rPr>
              <w:t xml:space="preserve">np. ilość i rodzaj nabytych środków trwałych, </w:t>
            </w:r>
            <w:r w:rsidR="00B24E6D" w:rsidRPr="00521819">
              <w:rPr>
                <w:rFonts w:ascii="Times New Roman" w:hAnsi="Times New Roman" w:cs="Times New Roman"/>
              </w:rPr>
              <w:t>ilość wybudowanych, wyremontowanych obiektów budowlanych, ilość przeprowadzonych szkoleń i w jakim zakresie, ilość zorganizowanych imprez</w:t>
            </w:r>
          </w:p>
          <w:p w:rsidR="00B24E6D" w:rsidRPr="00521819" w:rsidRDefault="00B24E6D" w:rsidP="00B24E6D">
            <w:pPr>
              <w:jc w:val="both"/>
              <w:rPr>
                <w:rFonts w:ascii="Times New Roman" w:hAnsi="Times New Roman" w:cs="Times New Roman"/>
              </w:rPr>
            </w:pPr>
            <w:r w:rsidRPr="00521819">
              <w:rPr>
                <w:rFonts w:ascii="Times New Roman" w:hAnsi="Times New Roman" w:cs="Times New Roman"/>
              </w:rPr>
              <w:t xml:space="preserve">W tym punkcie należy również opisać problemy napotkane w trakcie realizacji operacji, np. </w:t>
            </w:r>
            <w:proofErr w:type="spellStart"/>
            <w:r w:rsidRPr="00521819">
              <w:rPr>
                <w:rFonts w:ascii="Times New Roman" w:hAnsi="Times New Roman" w:cs="Times New Roman"/>
              </w:rPr>
              <w:t>aneksowanie</w:t>
            </w:r>
            <w:proofErr w:type="spellEnd"/>
            <w:r w:rsidRPr="00521819">
              <w:rPr>
                <w:rFonts w:ascii="Times New Roman" w:hAnsi="Times New Roman" w:cs="Times New Roman"/>
              </w:rPr>
              <w:t xml:space="preserve"> umowy</w:t>
            </w:r>
          </w:p>
          <w:p w:rsidR="00B24E6D" w:rsidRPr="00521819" w:rsidRDefault="00B24E6D" w:rsidP="00495D97">
            <w:pPr>
              <w:rPr>
                <w:rFonts w:ascii="Times New Roman" w:hAnsi="Times New Roman" w:cs="Times New Roman"/>
              </w:rPr>
            </w:pPr>
          </w:p>
          <w:p w:rsidR="00B24E6D" w:rsidRPr="00521819" w:rsidRDefault="00B24E6D" w:rsidP="00495D97">
            <w:pPr>
              <w:rPr>
                <w:rFonts w:ascii="Times New Roman" w:hAnsi="Times New Roman" w:cs="Times New Roman"/>
              </w:rPr>
            </w:pPr>
          </w:p>
          <w:p w:rsidR="00564E8A" w:rsidRPr="00521819" w:rsidRDefault="00564E8A" w:rsidP="00495D97">
            <w:pPr>
              <w:rPr>
                <w:rFonts w:ascii="Times New Roman" w:hAnsi="Times New Roman" w:cs="Times New Roman"/>
              </w:rPr>
            </w:pPr>
          </w:p>
          <w:p w:rsidR="00564E8A" w:rsidRPr="00521819" w:rsidRDefault="00564E8A" w:rsidP="00495D97">
            <w:pPr>
              <w:rPr>
                <w:rFonts w:ascii="Times New Roman" w:hAnsi="Times New Roman" w:cs="Times New Roman"/>
              </w:rPr>
            </w:pPr>
          </w:p>
          <w:p w:rsidR="001B0EB0" w:rsidRPr="00521819" w:rsidRDefault="001B0EB0" w:rsidP="00495D97">
            <w:pPr>
              <w:rPr>
                <w:rFonts w:ascii="Times New Roman" w:hAnsi="Times New Roman" w:cs="Times New Roman"/>
              </w:rPr>
            </w:pPr>
          </w:p>
          <w:p w:rsidR="001B0EB0" w:rsidRPr="00521819" w:rsidRDefault="001B0EB0" w:rsidP="00495D97">
            <w:pPr>
              <w:rPr>
                <w:rFonts w:ascii="Times New Roman" w:hAnsi="Times New Roman" w:cs="Times New Roman"/>
              </w:rPr>
            </w:pPr>
          </w:p>
          <w:p w:rsidR="001B0EB0" w:rsidRPr="00521819" w:rsidRDefault="001B0EB0" w:rsidP="00495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81" w:type="dxa"/>
            <w:tcBorders>
              <w:bottom w:val="double" w:sz="4" w:space="0" w:color="auto"/>
            </w:tcBorders>
          </w:tcPr>
          <w:p w:rsidR="00495D97" w:rsidRPr="00521819" w:rsidRDefault="00495D97">
            <w:pPr>
              <w:rPr>
                <w:rFonts w:ascii="Times New Roman" w:hAnsi="Times New Roman" w:cs="Times New Roman"/>
              </w:rPr>
            </w:pPr>
          </w:p>
        </w:tc>
      </w:tr>
    </w:tbl>
    <w:p w:rsidR="001B0EB0" w:rsidRPr="00521819" w:rsidRDefault="001B0EB0" w:rsidP="00A75B5B">
      <w:pPr>
        <w:rPr>
          <w:rFonts w:ascii="Times New Roman" w:hAnsi="Times New Roman" w:cs="Times New Roman"/>
        </w:rPr>
      </w:pPr>
    </w:p>
    <w:p w:rsidR="00A75B5B" w:rsidRPr="00521819" w:rsidRDefault="00C871A1" w:rsidP="00A75B5B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2181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II. </w:t>
      </w:r>
      <w:r w:rsidR="00A75B5B" w:rsidRPr="00521819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INFORMACJE DOTYCZĄE ZREALIZOWANYCH PRZEDSIĘWZIĘĆ, CELÓ</w:t>
      </w:r>
      <w:r w:rsidR="001B0EB0" w:rsidRPr="00521819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W OGÓLNYCH, CELÓW SZCZEGÓŁOWYCH </w:t>
      </w:r>
      <w:r w:rsidR="00A75B5B" w:rsidRPr="00521819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ORAZ OSIĄGNIĘTYCH WSKAŹNIKÓW PRODUKTÓW I REZULTATÓW W WYNIKU REALIZACJI OPERACJI</w:t>
      </w:r>
    </w:p>
    <w:p w:rsidR="00A75B5B" w:rsidRPr="00521819" w:rsidRDefault="00A75B5B" w:rsidP="0016315D">
      <w:pPr>
        <w:pStyle w:val="Tekstpodstawowy"/>
        <w:numPr>
          <w:ilvl w:val="0"/>
          <w:numId w:val="17"/>
        </w:numPr>
        <w:ind w:left="284" w:hanging="284"/>
        <w:jc w:val="center"/>
        <w:rPr>
          <w:b/>
          <w:bCs/>
          <w:sz w:val="22"/>
          <w:szCs w:val="22"/>
        </w:rPr>
      </w:pPr>
      <w:r w:rsidRPr="00521819">
        <w:rPr>
          <w:b/>
          <w:bCs/>
          <w:sz w:val="22"/>
          <w:szCs w:val="22"/>
        </w:rPr>
        <w:t>Realizacja celu ogólnego</w:t>
      </w:r>
      <w:r w:rsidR="00E43D85" w:rsidRPr="00521819">
        <w:rPr>
          <w:b/>
          <w:bCs/>
          <w:sz w:val="22"/>
          <w:szCs w:val="22"/>
        </w:rPr>
        <w:t>:</w:t>
      </w:r>
      <w:r w:rsidR="0056005C" w:rsidRPr="00521819">
        <w:rPr>
          <w:b/>
          <w:bCs/>
          <w:sz w:val="22"/>
          <w:szCs w:val="22"/>
        </w:rPr>
        <w:t xml:space="preserve"> 1</w:t>
      </w:r>
      <w:r w:rsidRPr="00521819">
        <w:rPr>
          <w:b/>
          <w:bCs/>
          <w:sz w:val="22"/>
          <w:szCs w:val="22"/>
        </w:rPr>
        <w:t>. Budowa i rozwój kompleksowej oferty turystycznej w oparciu o walory przyrodniczo-krajobrazowe i zasoby kulturowe obszaru objętego LGD „Jagiellońska Przystań”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4273"/>
        <w:gridCol w:w="2154"/>
      </w:tblGrid>
      <w:tr w:rsidR="00A75B5B" w:rsidRPr="00521819" w:rsidTr="0063776B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E43D85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521819">
              <w:rPr>
                <w:b/>
                <w:bCs/>
              </w:rPr>
              <w:t>Cel szczegółowy</w:t>
            </w:r>
          </w:p>
          <w:p w:rsidR="00E43D85" w:rsidRPr="00521819" w:rsidRDefault="00E43D85" w:rsidP="00E43D85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521819">
              <w:rPr>
                <w:b/>
                <w:bCs/>
              </w:rPr>
              <w:t>(1)</w:t>
            </w:r>
          </w:p>
        </w:tc>
        <w:tc>
          <w:tcPr>
            <w:tcW w:w="42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E43D85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521819">
              <w:rPr>
                <w:b/>
                <w:bCs/>
              </w:rPr>
              <w:t>Wskaźnik rezultatu</w:t>
            </w:r>
          </w:p>
          <w:p w:rsidR="00E43D85" w:rsidRPr="00521819" w:rsidRDefault="00E43D85" w:rsidP="00E43D85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521819">
              <w:rPr>
                <w:b/>
                <w:bCs/>
              </w:rPr>
              <w:t>(2)</w:t>
            </w:r>
          </w:p>
        </w:tc>
        <w:tc>
          <w:tcPr>
            <w:tcW w:w="21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A75B5B" w:rsidRPr="00521819" w:rsidRDefault="00E43D85" w:rsidP="00E43D85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521819">
              <w:rPr>
                <w:b/>
                <w:bCs/>
              </w:rPr>
              <w:t>Wartość</w:t>
            </w:r>
            <w:r w:rsidR="00A15BBA" w:rsidRPr="00521819">
              <w:rPr>
                <w:b/>
                <w:bCs/>
              </w:rPr>
              <w:t xml:space="preserve"> osiągnię</w:t>
            </w:r>
            <w:r w:rsidR="0056005C" w:rsidRPr="00521819">
              <w:rPr>
                <w:b/>
                <w:bCs/>
              </w:rPr>
              <w:t>ta</w:t>
            </w:r>
          </w:p>
          <w:p w:rsidR="00E43D85" w:rsidRPr="00521819" w:rsidRDefault="00E43D85" w:rsidP="00E43D85">
            <w:pPr>
              <w:pStyle w:val="Zawartotabeli"/>
              <w:snapToGrid w:val="0"/>
              <w:jc w:val="center"/>
              <w:rPr>
                <w:b/>
                <w:bCs/>
              </w:rPr>
            </w:pPr>
            <w:r w:rsidRPr="00521819">
              <w:rPr>
                <w:b/>
                <w:bCs/>
              </w:rPr>
              <w:t>(3)</w:t>
            </w:r>
          </w:p>
        </w:tc>
      </w:tr>
      <w:tr w:rsidR="00A75B5B" w:rsidRPr="00521819" w:rsidTr="0063776B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E43D85" w:rsidP="00E43D85">
            <w:pPr>
              <w:snapToGrid w:val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52181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>1.1 Rozwój usług i produktów turystycznych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E43D85">
            <w:pPr>
              <w:pStyle w:val="Zawartotabeli"/>
              <w:snapToGrid w:val="0"/>
            </w:pPr>
            <w:r w:rsidRPr="00521819">
              <w:t xml:space="preserve">Liczba </w:t>
            </w:r>
            <w:r w:rsidR="00E43D85" w:rsidRPr="00521819">
              <w:t>wprowadzonych nowych lub udoskonalonych usług lub produktów turystycznych</w:t>
            </w:r>
            <w:r w:rsidRPr="00521819">
              <w:t>.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5B5B" w:rsidRPr="00521819" w:rsidRDefault="00A75B5B" w:rsidP="0063776B">
            <w:pPr>
              <w:pStyle w:val="Zawartotabeli"/>
              <w:snapToGrid w:val="0"/>
            </w:pPr>
          </w:p>
        </w:tc>
      </w:tr>
      <w:tr w:rsidR="00A75B5B" w:rsidRPr="00521819" w:rsidTr="0063776B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641BCE" w:rsidP="00E43D85">
            <w:pPr>
              <w:pStyle w:val="Zawartotabeli"/>
              <w:snapToGrid w:val="0"/>
              <w:rPr>
                <w:b/>
                <w:i/>
              </w:rPr>
            </w:pPr>
            <w:r w:rsidRPr="00521819">
              <w:rPr>
                <w:b/>
                <w:i/>
              </w:rPr>
              <w:t>1</w:t>
            </w:r>
            <w:r w:rsidR="00A75B5B" w:rsidRPr="00521819">
              <w:rPr>
                <w:b/>
                <w:i/>
              </w:rPr>
              <w:t xml:space="preserve">.2. </w:t>
            </w:r>
            <w:r w:rsidR="00E43D85" w:rsidRPr="00521819">
              <w:rPr>
                <w:b/>
                <w:i/>
              </w:rPr>
              <w:t>Poprawa infrastruktury turystycznej i rekreacyjnej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E43D85">
            <w:pPr>
              <w:pStyle w:val="Zawartotabeli"/>
              <w:snapToGrid w:val="0"/>
            </w:pPr>
            <w:r w:rsidRPr="00521819">
              <w:t>Liczba osób korzystających z nowo</w:t>
            </w:r>
            <w:r w:rsidR="00E43D85" w:rsidRPr="00521819">
              <w:t xml:space="preserve">powstałych lub </w:t>
            </w:r>
            <w:r w:rsidRPr="00521819">
              <w:t xml:space="preserve">zmodernizowanych obiektów </w:t>
            </w:r>
            <w:r w:rsidR="00E43D85" w:rsidRPr="00521819">
              <w:t>infrastruktury turystycznej i rekreacyjnych (os./rok</w:t>
            </w:r>
            <w:r w:rsidRPr="00521819">
              <w:t>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5B5B" w:rsidRPr="00521819" w:rsidRDefault="00A75B5B" w:rsidP="0063776B">
            <w:pPr>
              <w:pStyle w:val="Zawartotabeli"/>
              <w:snapToGrid w:val="0"/>
            </w:pPr>
          </w:p>
        </w:tc>
      </w:tr>
      <w:tr w:rsidR="00FC577D" w:rsidRPr="00521819" w:rsidTr="00FC577D">
        <w:tc>
          <w:tcPr>
            <w:tcW w:w="3212" w:type="dxa"/>
            <w:vMerge w:val="restart"/>
            <w:tcBorders>
              <w:left w:val="single" w:sz="1" w:space="0" w:color="000000"/>
            </w:tcBorders>
            <w:shd w:val="clear" w:color="auto" w:fill="D9D9D9"/>
            <w:vAlign w:val="center"/>
          </w:tcPr>
          <w:p w:rsidR="00FC577D" w:rsidRPr="00521819" w:rsidRDefault="00FC577D" w:rsidP="00FC577D">
            <w:pPr>
              <w:pStyle w:val="Zawartotabeli"/>
              <w:snapToGrid w:val="0"/>
              <w:jc w:val="center"/>
              <w:rPr>
                <w:b/>
                <w:i/>
              </w:rPr>
            </w:pPr>
            <w:r w:rsidRPr="00521819">
              <w:rPr>
                <w:b/>
                <w:i/>
              </w:rPr>
              <w:t>1.3 Promocja walorów turystycznych, przyrodniczo-krajobrazowych i kulturowych obszaru objętego LGD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FC577D" w:rsidRPr="00521819" w:rsidRDefault="00FC577D" w:rsidP="0063776B">
            <w:pPr>
              <w:autoSpaceDE w:val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</w:pPr>
            <w:r w:rsidRPr="00521819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Liczba osób, które uzyskały wiedzę o terenie LGD za pośrednictwem publikacji, broszur itp. (os.)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577D" w:rsidRPr="00521819" w:rsidRDefault="00FC577D" w:rsidP="0063776B">
            <w:pPr>
              <w:pStyle w:val="Zawartotabeli"/>
              <w:snapToGrid w:val="0"/>
            </w:pPr>
          </w:p>
        </w:tc>
      </w:tr>
      <w:tr w:rsidR="00FC577D" w:rsidRPr="00521819" w:rsidTr="00CE45E3">
        <w:tc>
          <w:tcPr>
            <w:tcW w:w="3212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FC577D" w:rsidRPr="00521819" w:rsidRDefault="00FC577D" w:rsidP="00E43D85">
            <w:pPr>
              <w:pStyle w:val="Zawartotabeli"/>
              <w:snapToGrid w:val="0"/>
              <w:rPr>
                <w:b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FC577D" w:rsidRPr="00521819" w:rsidRDefault="00FC577D" w:rsidP="0063776B">
            <w:pPr>
              <w:autoSpaceDE w:val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</w:pPr>
            <w:r w:rsidRPr="00521819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Liczba osób, które wzięły udział w wydarzeniach promujących walory turystyczne, przyrodniczo – krajobrazowe i kulturowe obszaru LGD (os.)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577D" w:rsidRPr="00521819" w:rsidRDefault="00FC577D" w:rsidP="0063776B">
            <w:pPr>
              <w:pStyle w:val="Zawartotabeli"/>
              <w:snapToGrid w:val="0"/>
            </w:pPr>
          </w:p>
        </w:tc>
      </w:tr>
      <w:tr w:rsidR="00FC577D" w:rsidRPr="00521819" w:rsidTr="0063776B">
        <w:tc>
          <w:tcPr>
            <w:tcW w:w="321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FC577D" w:rsidRPr="00521819" w:rsidRDefault="00FC577D" w:rsidP="00E43D85">
            <w:pPr>
              <w:pStyle w:val="Zawartotabeli"/>
              <w:snapToGrid w:val="0"/>
              <w:rPr>
                <w:b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FC577D" w:rsidRPr="00521819" w:rsidRDefault="00C530C8" w:rsidP="0063776B">
            <w:pPr>
              <w:autoSpaceDE w:val="0"/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</w:pP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Liczba podmiotów, które zostaną wyposażone</w:t>
            </w:r>
            <w:r w:rsidR="00FC577D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 w sprzęt umożliwiający kultywowanie miejscowych tradycji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C577D" w:rsidRPr="00521819" w:rsidRDefault="00FC577D" w:rsidP="0063776B">
            <w:pPr>
              <w:pStyle w:val="Zawartotabeli"/>
              <w:snapToGrid w:val="0"/>
            </w:pPr>
          </w:p>
        </w:tc>
      </w:tr>
      <w:tr w:rsidR="00A75B5B" w:rsidRPr="00521819" w:rsidTr="0063776B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E5715B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E5715B">
              <w:rPr>
                <w:b/>
                <w:bCs/>
              </w:rPr>
              <w:t>Przedsięwzięcie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E5715B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E5715B">
              <w:rPr>
                <w:b/>
                <w:bCs/>
              </w:rPr>
              <w:t>Wskaźnik produktu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hd w:val="clear" w:color="auto" w:fill="C0C0C0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Wartość osiągnięta</w:t>
            </w:r>
          </w:p>
        </w:tc>
      </w:tr>
      <w:tr w:rsidR="00FC577D" w:rsidRPr="00521819" w:rsidTr="00FC577D">
        <w:tc>
          <w:tcPr>
            <w:tcW w:w="3212" w:type="dxa"/>
            <w:vMerge w:val="restart"/>
            <w:tcBorders>
              <w:left w:val="single" w:sz="1" w:space="0" w:color="000000"/>
            </w:tcBorders>
            <w:shd w:val="clear" w:color="auto" w:fill="D9D9D9"/>
            <w:vAlign w:val="center"/>
          </w:tcPr>
          <w:p w:rsidR="00FC577D" w:rsidRPr="00E5715B" w:rsidRDefault="00FC577D" w:rsidP="00FC577D">
            <w:pPr>
              <w:pStyle w:val="Zawartotabeli"/>
              <w:snapToGrid w:val="0"/>
              <w:jc w:val="center"/>
              <w:rPr>
                <w:b/>
                <w:bCs/>
                <w:i/>
              </w:rPr>
            </w:pPr>
            <w:r w:rsidRPr="00E5715B">
              <w:rPr>
                <w:b/>
                <w:i/>
              </w:rPr>
              <w:t>I. Tworzenie i rozwój produktów turystycznych wspólnych dla obszaru objętego LGD „Jagiellońska Przystań”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FC577D" w:rsidRPr="00E5715B" w:rsidRDefault="00FC577D" w:rsidP="008F3B32">
            <w:pPr>
              <w:spacing w:after="120"/>
              <w:contextualSpacing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Liczba zrealizowanych zadań inwestycyjnych</w:t>
            </w:r>
            <w:r w:rsidR="00A5056D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, </w:t>
            </w: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usługowych lub promocyjnych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577D" w:rsidRPr="00521819" w:rsidRDefault="00FC577D" w:rsidP="0016315D">
            <w:pPr>
              <w:rPr>
                <w:rFonts w:ascii="Times New Roman" w:hAnsi="Times New Roman" w:cs="Times New Roman"/>
              </w:rPr>
            </w:pPr>
          </w:p>
        </w:tc>
      </w:tr>
      <w:tr w:rsidR="00FC577D" w:rsidRPr="00521819" w:rsidTr="00591EE4">
        <w:tc>
          <w:tcPr>
            <w:tcW w:w="3212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FC577D" w:rsidRPr="00521819" w:rsidRDefault="00FC577D" w:rsidP="0063776B">
            <w:pPr>
              <w:pStyle w:val="Zawartotabeli"/>
              <w:snapToGrid w:val="0"/>
              <w:rPr>
                <w:b/>
                <w:bCs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FC577D" w:rsidRPr="00521819" w:rsidRDefault="00FC577D" w:rsidP="00CC6D29">
            <w:pPr>
              <w:spacing w:after="120"/>
              <w:contextualSpacing/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</w:pPr>
            <w:r w:rsidRPr="00521819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Liczba powstałych lub zmodernizowanych obiektów turystycznych lub rekreacyjnych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577D" w:rsidRPr="00521819" w:rsidRDefault="00FC577D" w:rsidP="0016315D">
            <w:pPr>
              <w:rPr>
                <w:rFonts w:ascii="Times New Roman" w:hAnsi="Times New Roman" w:cs="Times New Roman"/>
              </w:rPr>
            </w:pPr>
          </w:p>
        </w:tc>
      </w:tr>
      <w:tr w:rsidR="00FC577D" w:rsidRPr="00521819" w:rsidTr="00591EE4">
        <w:tc>
          <w:tcPr>
            <w:tcW w:w="3212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FC577D" w:rsidRPr="00521819" w:rsidRDefault="00FC577D" w:rsidP="0063776B">
            <w:pPr>
              <w:pStyle w:val="Zawartotabeli"/>
              <w:snapToGrid w:val="0"/>
              <w:rPr>
                <w:b/>
                <w:bCs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FC577D" w:rsidRPr="00521819" w:rsidRDefault="00FC577D" w:rsidP="00CC6D29">
            <w:pPr>
              <w:tabs>
                <w:tab w:val="left" w:pos="176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521819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Liczba wydanych </w:t>
            </w:r>
            <w:r w:rsidR="00670524" w:rsidRPr="00521819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egzemplarzy </w:t>
            </w:r>
            <w:r w:rsidRPr="00521819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publikacji, broszur itp. na temat terenu LGD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577D" w:rsidRPr="00521819" w:rsidRDefault="00FC577D" w:rsidP="0016315D">
            <w:pPr>
              <w:rPr>
                <w:rFonts w:ascii="Times New Roman" w:hAnsi="Times New Roman" w:cs="Times New Roman"/>
              </w:rPr>
            </w:pPr>
          </w:p>
        </w:tc>
      </w:tr>
      <w:tr w:rsidR="00FC577D" w:rsidRPr="00521819" w:rsidTr="00617A3E">
        <w:tc>
          <w:tcPr>
            <w:tcW w:w="3212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FC577D" w:rsidRPr="00521819" w:rsidRDefault="00FC577D" w:rsidP="0063776B">
            <w:pPr>
              <w:pStyle w:val="Zawartotabeli"/>
              <w:snapToGrid w:val="0"/>
              <w:rPr>
                <w:b/>
                <w:bCs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FC577D" w:rsidRPr="00E5715B" w:rsidRDefault="00707764" w:rsidP="00CC6D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Liczba zrealizowanych</w:t>
            </w:r>
            <w:r w:rsidR="00FC577D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 wydarzeń </w:t>
            </w:r>
            <w:r w:rsidR="00670524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(imprez, konferencji, pokazów, warsztatów, zajęć edukacyjnych, wystaw, imprez turystyczno-rekreacyjnych</w:t>
            </w:r>
            <w:r w:rsidR="00066C97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 itd.)</w:t>
            </w:r>
            <w:r w:rsidR="00670524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FC577D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promujących walory turystyczne, przyrodniczo – krajobrazowe i kulturowe obszaru LGD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577D" w:rsidRPr="00521819" w:rsidRDefault="00FC577D" w:rsidP="0016315D">
            <w:pPr>
              <w:rPr>
                <w:rFonts w:ascii="Times New Roman" w:hAnsi="Times New Roman" w:cs="Times New Roman"/>
              </w:rPr>
            </w:pPr>
          </w:p>
        </w:tc>
      </w:tr>
      <w:tr w:rsidR="00FC577D" w:rsidRPr="00521819" w:rsidTr="00617A3E">
        <w:tc>
          <w:tcPr>
            <w:tcW w:w="3212" w:type="dxa"/>
            <w:vMerge/>
            <w:tcBorders>
              <w:left w:val="single" w:sz="1" w:space="0" w:color="000000"/>
            </w:tcBorders>
            <w:shd w:val="clear" w:color="auto" w:fill="D9D9D9"/>
          </w:tcPr>
          <w:p w:rsidR="00FC577D" w:rsidRPr="00521819" w:rsidRDefault="00FC577D" w:rsidP="0063776B">
            <w:pPr>
              <w:pStyle w:val="Zawartotabeli"/>
              <w:snapToGrid w:val="0"/>
              <w:rPr>
                <w:b/>
                <w:bCs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FC577D" w:rsidRPr="00E5715B" w:rsidRDefault="00FC577D" w:rsidP="00CC6D29">
            <w:pP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</w:pP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Liczba zadań inwestycyjnych służących wspieraniu twórczości lokalnej lub ludowej </w:t>
            </w:r>
            <w:r w:rsidR="005F5518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(zakup instrumentów, strojów ludowych itp.) </w:t>
            </w: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577D" w:rsidRPr="00521819" w:rsidRDefault="00FC577D" w:rsidP="0016315D">
            <w:pPr>
              <w:rPr>
                <w:rFonts w:ascii="Times New Roman" w:hAnsi="Times New Roman" w:cs="Times New Roman"/>
              </w:rPr>
            </w:pPr>
          </w:p>
        </w:tc>
      </w:tr>
      <w:tr w:rsidR="00FC577D" w:rsidRPr="00521819" w:rsidTr="00591EE4">
        <w:tc>
          <w:tcPr>
            <w:tcW w:w="321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FC577D" w:rsidRPr="00521819" w:rsidRDefault="00FC577D" w:rsidP="0063776B">
            <w:pPr>
              <w:pStyle w:val="Zawartotabeli"/>
              <w:snapToGrid w:val="0"/>
              <w:rPr>
                <w:b/>
                <w:bCs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FC577D" w:rsidRPr="00E5715B" w:rsidRDefault="00FC577D" w:rsidP="00CC6D29">
            <w:pPr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</w:pP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Liczba odnowionych</w:t>
            </w:r>
            <w:r w:rsidR="00F9684F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 lub utworzonych</w:t>
            </w: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 obiektów architektonicznych o znaczeniu historycznym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C577D" w:rsidRPr="00521819" w:rsidRDefault="00FC577D" w:rsidP="0016315D">
            <w:pPr>
              <w:rPr>
                <w:rFonts w:ascii="Times New Roman" w:hAnsi="Times New Roman" w:cs="Times New Roman"/>
              </w:rPr>
            </w:pPr>
          </w:p>
        </w:tc>
      </w:tr>
      <w:tr w:rsidR="0056005C" w:rsidRPr="00521819" w:rsidTr="00591EE4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56005C" w:rsidRPr="00521819" w:rsidRDefault="00591EE4" w:rsidP="0063776B">
            <w:pPr>
              <w:pStyle w:val="Zawartotabeli"/>
              <w:snapToGrid w:val="0"/>
              <w:rPr>
                <w:b/>
                <w:bCs/>
                <w:i/>
              </w:rPr>
            </w:pPr>
            <w:r w:rsidRPr="00521819">
              <w:rPr>
                <w:b/>
                <w:bCs/>
                <w:i/>
              </w:rPr>
              <w:t>III. Organizacja cyklu wydarzeń kulturowych „</w:t>
            </w:r>
            <w:proofErr w:type="spellStart"/>
            <w:r w:rsidRPr="00521819">
              <w:rPr>
                <w:b/>
                <w:bCs/>
                <w:i/>
              </w:rPr>
              <w:t>Jagielloniada</w:t>
            </w:r>
            <w:proofErr w:type="spellEnd"/>
            <w:r w:rsidRPr="00521819">
              <w:rPr>
                <w:b/>
                <w:bCs/>
                <w:i/>
              </w:rPr>
              <w:t>” w oparciu o wspólne tradycje historyczne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56005C" w:rsidRPr="00521819" w:rsidRDefault="00591EE4" w:rsidP="0063776B">
            <w:pPr>
              <w:pStyle w:val="Zawartotabeli"/>
              <w:snapToGrid w:val="0"/>
              <w:rPr>
                <w:bCs/>
              </w:rPr>
            </w:pPr>
            <w:r w:rsidRPr="00521819">
              <w:rPr>
                <w:bCs/>
              </w:rPr>
              <w:t>Liczba zorganizowanych wydarzeń w ramach cyklu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6005C" w:rsidRPr="00521819" w:rsidRDefault="0056005C" w:rsidP="0016315D">
            <w:pPr>
              <w:rPr>
                <w:rFonts w:ascii="Times New Roman" w:hAnsi="Times New Roman" w:cs="Times New Roman"/>
              </w:rPr>
            </w:pPr>
          </w:p>
        </w:tc>
      </w:tr>
    </w:tbl>
    <w:p w:rsidR="008F3B32" w:rsidRPr="00521819" w:rsidRDefault="008F3B32" w:rsidP="00A75B5B">
      <w:pPr>
        <w:pStyle w:val="Tekstpodstawowy"/>
        <w:jc w:val="center"/>
        <w:rPr>
          <w:rFonts w:eastAsia="Calibri"/>
          <w:sz w:val="22"/>
          <w:szCs w:val="22"/>
          <w:lang w:eastAsia="en-US"/>
        </w:rPr>
      </w:pPr>
    </w:p>
    <w:p w:rsidR="00A75B5B" w:rsidRPr="00521819" w:rsidRDefault="00A75B5B" w:rsidP="0016315D">
      <w:pPr>
        <w:pStyle w:val="Tekstpodstawowy"/>
        <w:numPr>
          <w:ilvl w:val="0"/>
          <w:numId w:val="17"/>
        </w:numPr>
        <w:ind w:left="284" w:hanging="284"/>
        <w:jc w:val="center"/>
        <w:rPr>
          <w:b/>
          <w:bCs/>
        </w:rPr>
      </w:pPr>
      <w:r w:rsidRPr="00521819">
        <w:rPr>
          <w:b/>
          <w:bCs/>
        </w:rPr>
        <w:t>Realizacja celu ogólnego</w:t>
      </w:r>
      <w:r w:rsidR="0056005C" w:rsidRPr="00521819">
        <w:rPr>
          <w:b/>
          <w:bCs/>
        </w:rPr>
        <w:t>: 2</w:t>
      </w:r>
      <w:r w:rsidRPr="00521819">
        <w:rPr>
          <w:b/>
          <w:bCs/>
        </w:rPr>
        <w:t xml:space="preserve">. </w:t>
      </w:r>
      <w:r w:rsidR="0056005C" w:rsidRPr="00521819">
        <w:rPr>
          <w:b/>
          <w:bCs/>
        </w:rPr>
        <w:t>Promocja lokalnej przedsiębiorczości i stymulowanie rozwoju gospodarczego obszaru objętego LGD „Jagiellońska Przystań”</w:t>
      </w:r>
    </w:p>
    <w:tbl>
      <w:tblPr>
        <w:tblW w:w="0" w:type="auto"/>
        <w:tblInd w:w="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25"/>
        <w:gridCol w:w="4275"/>
        <w:gridCol w:w="2148"/>
      </w:tblGrid>
      <w:tr w:rsidR="00A75B5B" w:rsidRPr="00521819" w:rsidTr="0063776B">
        <w:tc>
          <w:tcPr>
            <w:tcW w:w="32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Cel szczegółowy</w:t>
            </w:r>
          </w:p>
        </w:tc>
        <w:tc>
          <w:tcPr>
            <w:tcW w:w="4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Wskaźnik rezultatu</w:t>
            </w:r>
          </w:p>
        </w:tc>
        <w:tc>
          <w:tcPr>
            <w:tcW w:w="2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Wartość osiągnięta</w:t>
            </w:r>
          </w:p>
        </w:tc>
      </w:tr>
      <w:tr w:rsidR="00A75B5B" w:rsidRPr="00521819" w:rsidTr="0063776B">
        <w:tc>
          <w:tcPr>
            <w:tcW w:w="3225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56005C" w:rsidP="0056005C">
            <w:pPr>
              <w:pStyle w:val="Zawartotabeli"/>
              <w:snapToGrid w:val="0"/>
              <w:rPr>
                <w:b/>
                <w:i/>
              </w:rPr>
            </w:pPr>
            <w:r w:rsidRPr="00521819">
              <w:rPr>
                <w:b/>
                <w:i/>
              </w:rPr>
              <w:t>2</w:t>
            </w:r>
            <w:r w:rsidR="00A75B5B" w:rsidRPr="00521819">
              <w:rPr>
                <w:b/>
                <w:i/>
              </w:rPr>
              <w:t xml:space="preserve">.1. </w:t>
            </w:r>
            <w:r w:rsidR="00591EE4" w:rsidRPr="00521819">
              <w:rPr>
                <w:b/>
                <w:i/>
              </w:rPr>
              <w:t>Rozwój drobnej przedsiębiorczo</w:t>
            </w:r>
            <w:r w:rsidRPr="00521819">
              <w:rPr>
                <w:b/>
                <w:i/>
              </w:rPr>
              <w:t>ści</w:t>
            </w:r>
            <w:r w:rsidR="00591EE4" w:rsidRPr="00521819">
              <w:rPr>
                <w:b/>
                <w:i/>
              </w:rPr>
              <w:t xml:space="preserve"> pozarolniczej, w tym sektora usług i rzemiosła</w:t>
            </w: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591EE4" w:rsidP="0063776B">
            <w:pPr>
              <w:pStyle w:val="Zawartotabeli"/>
              <w:snapToGrid w:val="0"/>
            </w:pPr>
            <w:r w:rsidRPr="00E5715B">
              <w:t xml:space="preserve">Liczba utworzonych </w:t>
            </w:r>
            <w:r w:rsidR="00FC577D" w:rsidRPr="00E5715B">
              <w:t xml:space="preserve">lub rozwiniętych </w:t>
            </w:r>
            <w:proofErr w:type="spellStart"/>
            <w:r w:rsidRPr="00E5715B">
              <w:t>mikroprzedsiębiorstw</w:t>
            </w:r>
            <w:proofErr w:type="spellEnd"/>
            <w:r w:rsidRPr="00E5715B">
              <w:t xml:space="preserve"> </w:t>
            </w:r>
            <w:r w:rsidR="00A75B5B" w:rsidRPr="00E5715B">
              <w:t>(szt.)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5B5B" w:rsidRPr="00521819" w:rsidRDefault="00A75B5B" w:rsidP="0063776B">
            <w:pPr>
              <w:pStyle w:val="Zawartotabeli"/>
              <w:snapToGrid w:val="0"/>
            </w:pPr>
          </w:p>
        </w:tc>
      </w:tr>
      <w:tr w:rsidR="00A75B5B" w:rsidRPr="00521819" w:rsidTr="0063776B">
        <w:tc>
          <w:tcPr>
            <w:tcW w:w="322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i/>
              </w:rPr>
            </w:pP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591EE4">
            <w:pPr>
              <w:pStyle w:val="Zawartotabeli"/>
              <w:snapToGrid w:val="0"/>
            </w:pPr>
            <w:r w:rsidRPr="00521819">
              <w:t xml:space="preserve">Liczba </w:t>
            </w:r>
            <w:r w:rsidR="00591EE4" w:rsidRPr="00521819">
              <w:t>powstałych</w:t>
            </w:r>
            <w:r w:rsidRPr="00521819">
              <w:t xml:space="preserve"> miejsc pracy. (szt.)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5B5B" w:rsidRPr="00521819" w:rsidRDefault="00A75B5B" w:rsidP="0063776B">
            <w:pPr>
              <w:pStyle w:val="Zawartotabeli"/>
              <w:snapToGrid w:val="0"/>
            </w:pPr>
          </w:p>
        </w:tc>
      </w:tr>
      <w:tr w:rsidR="00591EE4" w:rsidRPr="00521819" w:rsidTr="00591EE4">
        <w:trPr>
          <w:trHeight w:val="1000"/>
        </w:trPr>
        <w:tc>
          <w:tcPr>
            <w:tcW w:w="32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591EE4" w:rsidRPr="00521819" w:rsidRDefault="00591EE4" w:rsidP="0063776B">
            <w:pPr>
              <w:pStyle w:val="Zawartotabeli"/>
              <w:snapToGrid w:val="0"/>
              <w:rPr>
                <w:b/>
                <w:i/>
              </w:rPr>
            </w:pPr>
            <w:r w:rsidRPr="00521819">
              <w:rPr>
                <w:b/>
                <w:i/>
              </w:rPr>
              <w:lastRenderedPageBreak/>
              <w:t>2.2 Promocja lokalnych produktów i usług</w:t>
            </w: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591EE4" w:rsidRPr="00521819" w:rsidRDefault="00591EE4" w:rsidP="0063776B">
            <w:pPr>
              <w:jc w:val="both"/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</w:pPr>
            <w:r w:rsidRPr="00521819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Liczba osób, które pozyskały publikacje książkowe i audiowizualne nt. lokalnych produktów i usług (os.)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1EE4" w:rsidRPr="00521819" w:rsidRDefault="00591EE4" w:rsidP="0063776B">
            <w:pPr>
              <w:pStyle w:val="Zawartotabeli"/>
              <w:snapToGrid w:val="0"/>
            </w:pPr>
          </w:p>
        </w:tc>
      </w:tr>
      <w:tr w:rsidR="00591EE4" w:rsidRPr="00521819" w:rsidTr="0063776B">
        <w:tc>
          <w:tcPr>
            <w:tcW w:w="32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591EE4" w:rsidRPr="00E5715B" w:rsidRDefault="00591EE4" w:rsidP="0063776B">
            <w:pPr>
              <w:pStyle w:val="Zawartotabeli"/>
              <w:snapToGrid w:val="0"/>
              <w:rPr>
                <w:b/>
                <w:i/>
              </w:rPr>
            </w:pPr>
            <w:r w:rsidRPr="00E5715B">
              <w:rPr>
                <w:b/>
                <w:i/>
              </w:rPr>
              <w:t xml:space="preserve">2.3 Wzrost kwalifikacji i umiejętności mieszkańców objętych obszarem </w:t>
            </w:r>
            <w:proofErr w:type="spellStart"/>
            <w:r w:rsidRPr="00E5715B">
              <w:rPr>
                <w:b/>
                <w:i/>
              </w:rPr>
              <w:t>działania</w:t>
            </w:r>
            <w:proofErr w:type="spellEnd"/>
            <w:r w:rsidRPr="00E5715B">
              <w:rPr>
                <w:b/>
                <w:i/>
              </w:rPr>
              <w:t xml:space="preserve"> LGD</w:t>
            </w: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591EE4" w:rsidRPr="00E5715B" w:rsidRDefault="00591EE4" w:rsidP="00FC577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Liczba osób z obszaru LGD, które rozwinęły swoje kwalifikacje </w:t>
            </w:r>
            <w:r w:rsidR="00FC577D"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lub</w:t>
            </w:r>
            <w:r w:rsidRPr="00E5715B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 xml:space="preserve"> umiejętności (os.)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91EE4" w:rsidRPr="00521819" w:rsidRDefault="00591EE4" w:rsidP="0063776B">
            <w:pPr>
              <w:pStyle w:val="Zawartotabeli"/>
              <w:snapToGrid w:val="0"/>
            </w:pPr>
          </w:p>
        </w:tc>
      </w:tr>
      <w:tr w:rsidR="00A75B5B" w:rsidRPr="00521819" w:rsidTr="0063776B">
        <w:tc>
          <w:tcPr>
            <w:tcW w:w="32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Przedsięwzięcie</w:t>
            </w: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Wskaźnik produktu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Wartość osiągnięta</w:t>
            </w:r>
          </w:p>
        </w:tc>
      </w:tr>
      <w:tr w:rsidR="007341AF" w:rsidRPr="00521819" w:rsidTr="007341AF">
        <w:tc>
          <w:tcPr>
            <w:tcW w:w="32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7341AF" w:rsidRPr="00521819" w:rsidRDefault="007341AF" w:rsidP="007341AF">
            <w:pPr>
              <w:pStyle w:val="Zawartotabeli"/>
              <w:snapToGrid w:val="0"/>
              <w:jc w:val="center"/>
              <w:rPr>
                <w:b/>
                <w:bCs/>
                <w:i/>
              </w:rPr>
            </w:pPr>
          </w:p>
          <w:p w:rsidR="007341AF" w:rsidRPr="00521819" w:rsidRDefault="007341AF" w:rsidP="007341AF">
            <w:pPr>
              <w:pStyle w:val="Zawartotabeli"/>
              <w:snapToGrid w:val="0"/>
              <w:jc w:val="center"/>
              <w:rPr>
                <w:b/>
                <w:bCs/>
                <w:i/>
              </w:rPr>
            </w:pPr>
            <w:r w:rsidRPr="00521819">
              <w:rPr>
                <w:b/>
                <w:bCs/>
                <w:i/>
              </w:rPr>
              <w:t>II. Produkty i tradycje lokalne wizytówką LGD</w:t>
            </w: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7341AF" w:rsidRPr="00521819" w:rsidRDefault="007341AF" w:rsidP="0063776B">
            <w:pPr>
              <w:pStyle w:val="Akapitzlist"/>
              <w:spacing w:after="120"/>
              <w:ind w:left="34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sz w:val="24"/>
                <w:szCs w:val="24"/>
              </w:rPr>
              <w:t>Liczba zrealizowanych wydarzeń promocyjnych dotyczących produktów i tradycji lokalnych (szt.)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341AF" w:rsidRPr="00521819" w:rsidRDefault="007341AF" w:rsidP="0063776B">
            <w:pPr>
              <w:pStyle w:val="Zawartotabeli"/>
              <w:snapToGrid w:val="0"/>
              <w:rPr>
                <w:b/>
                <w:bCs/>
              </w:rPr>
            </w:pPr>
          </w:p>
          <w:p w:rsidR="008F3B32" w:rsidRPr="00521819" w:rsidRDefault="008F3B32" w:rsidP="0063776B">
            <w:pPr>
              <w:pStyle w:val="Zawartotabeli"/>
              <w:snapToGrid w:val="0"/>
              <w:rPr>
                <w:b/>
                <w:bCs/>
              </w:rPr>
            </w:pPr>
          </w:p>
          <w:p w:rsidR="008F3B32" w:rsidRPr="00521819" w:rsidRDefault="008F3B32" w:rsidP="0063776B">
            <w:pPr>
              <w:pStyle w:val="Zawartotabeli"/>
              <w:snapToGrid w:val="0"/>
              <w:rPr>
                <w:b/>
                <w:bCs/>
              </w:rPr>
            </w:pPr>
          </w:p>
          <w:p w:rsidR="008F3B32" w:rsidRPr="00521819" w:rsidRDefault="008F3B32" w:rsidP="0063776B">
            <w:pPr>
              <w:pStyle w:val="Zawartotabeli"/>
              <w:snapToGrid w:val="0"/>
              <w:rPr>
                <w:b/>
                <w:bCs/>
              </w:rPr>
            </w:pPr>
          </w:p>
          <w:p w:rsidR="008F3B32" w:rsidRPr="00521819" w:rsidRDefault="008F3B32" w:rsidP="0063776B">
            <w:pPr>
              <w:pStyle w:val="Zawartotabeli"/>
              <w:snapToGrid w:val="0"/>
              <w:rPr>
                <w:b/>
                <w:bCs/>
              </w:rPr>
            </w:pPr>
          </w:p>
          <w:p w:rsidR="008F3B32" w:rsidRPr="00521819" w:rsidRDefault="008F3B32" w:rsidP="0063776B">
            <w:pPr>
              <w:pStyle w:val="Zawartotabeli"/>
              <w:snapToGrid w:val="0"/>
              <w:rPr>
                <w:b/>
                <w:bCs/>
              </w:rPr>
            </w:pPr>
          </w:p>
        </w:tc>
      </w:tr>
      <w:tr w:rsidR="007341AF" w:rsidRPr="00521819" w:rsidTr="007341AF">
        <w:tc>
          <w:tcPr>
            <w:tcW w:w="3225" w:type="dxa"/>
            <w:vMerge w:val="restart"/>
            <w:tcBorders>
              <w:left w:val="single" w:sz="1" w:space="0" w:color="000000"/>
            </w:tcBorders>
            <w:shd w:val="clear" w:color="auto" w:fill="D9D9D9"/>
            <w:vAlign w:val="center"/>
          </w:tcPr>
          <w:p w:rsidR="007341AF" w:rsidRPr="00521819" w:rsidRDefault="007341AF" w:rsidP="007341AF">
            <w:pPr>
              <w:pStyle w:val="Zawartotabeli"/>
              <w:snapToGrid w:val="0"/>
              <w:jc w:val="center"/>
              <w:rPr>
                <w:b/>
                <w:bCs/>
                <w:i/>
              </w:rPr>
            </w:pPr>
            <w:r w:rsidRPr="00521819">
              <w:rPr>
                <w:b/>
                <w:bCs/>
                <w:i/>
              </w:rPr>
              <w:t>IV. Program rozwoju i promocji przedsiębiorczości</w:t>
            </w: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7341AF" w:rsidRPr="00521819" w:rsidRDefault="007341AF" w:rsidP="006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sz w:val="24"/>
                <w:szCs w:val="24"/>
              </w:rPr>
              <w:t>Liczba zorganizowanych szkoleń w zakresie rozwoju przedsiębiorczości (szt.)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341AF" w:rsidRPr="00521819" w:rsidRDefault="007341AF" w:rsidP="0063776B">
            <w:pPr>
              <w:pStyle w:val="Zawartotabeli"/>
              <w:snapToGrid w:val="0"/>
              <w:rPr>
                <w:b/>
                <w:bCs/>
              </w:rPr>
            </w:pPr>
          </w:p>
        </w:tc>
      </w:tr>
      <w:tr w:rsidR="007341AF" w:rsidRPr="00521819" w:rsidTr="007341AF">
        <w:tc>
          <w:tcPr>
            <w:tcW w:w="3225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7341AF" w:rsidRPr="00521819" w:rsidRDefault="007341AF" w:rsidP="007341AF">
            <w:pPr>
              <w:pStyle w:val="Zawartotabeli"/>
              <w:snapToGrid w:val="0"/>
              <w:jc w:val="center"/>
              <w:rPr>
                <w:b/>
                <w:bCs/>
                <w:i/>
              </w:rPr>
            </w:pP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7341AF" w:rsidRPr="00521819" w:rsidRDefault="007341AF" w:rsidP="006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sz w:val="24"/>
                <w:szCs w:val="24"/>
              </w:rPr>
              <w:t>Liczba zrealizowanych zadań inwestycyjnych w</w:t>
            </w:r>
            <w:r w:rsidR="00016A70" w:rsidRPr="00521819">
              <w:rPr>
                <w:rFonts w:ascii="Times New Roman" w:hAnsi="Times New Roman" w:cs="Times New Roman"/>
                <w:sz w:val="24"/>
                <w:szCs w:val="24"/>
              </w:rPr>
              <w:t xml:space="preserve"> tym w</w:t>
            </w:r>
            <w:r w:rsidRPr="00521819">
              <w:rPr>
                <w:rFonts w:ascii="Times New Roman" w:hAnsi="Times New Roman" w:cs="Times New Roman"/>
                <w:sz w:val="24"/>
                <w:szCs w:val="24"/>
              </w:rPr>
              <w:t xml:space="preserve"> sektorze usług</w:t>
            </w:r>
            <w:r w:rsidR="00016A70" w:rsidRPr="00521819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Pr="00521819">
              <w:rPr>
                <w:rFonts w:ascii="Times New Roman" w:hAnsi="Times New Roman" w:cs="Times New Roman"/>
                <w:sz w:val="24"/>
                <w:szCs w:val="24"/>
              </w:rPr>
              <w:t xml:space="preserve"> rzemiosła (szt.)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341AF" w:rsidRPr="00521819" w:rsidRDefault="007341AF" w:rsidP="0063776B">
            <w:pPr>
              <w:pStyle w:val="Zawartotabeli"/>
              <w:snapToGrid w:val="0"/>
              <w:rPr>
                <w:b/>
                <w:bCs/>
              </w:rPr>
            </w:pPr>
          </w:p>
        </w:tc>
      </w:tr>
      <w:tr w:rsidR="007341AF" w:rsidRPr="00521819" w:rsidTr="007341AF">
        <w:tc>
          <w:tcPr>
            <w:tcW w:w="322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7341AF" w:rsidRPr="00521819" w:rsidRDefault="007341AF" w:rsidP="007341AF">
            <w:pPr>
              <w:pStyle w:val="Zawartotabeli"/>
              <w:snapToGrid w:val="0"/>
              <w:jc w:val="center"/>
              <w:rPr>
                <w:b/>
                <w:bCs/>
                <w:i/>
              </w:rPr>
            </w:pPr>
            <w:r w:rsidRPr="00521819">
              <w:rPr>
                <w:b/>
                <w:bCs/>
                <w:i/>
              </w:rPr>
              <w:t>VII. Rozwój umiejętności i kwalifikacji mieszkańców obszaru LGD</w:t>
            </w:r>
          </w:p>
        </w:tc>
        <w:tc>
          <w:tcPr>
            <w:tcW w:w="4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7341AF" w:rsidRPr="00521819" w:rsidRDefault="007341AF" w:rsidP="006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15B">
              <w:rPr>
                <w:rFonts w:ascii="Times New Roman" w:hAnsi="Times New Roman" w:cs="Times New Roman"/>
                <w:sz w:val="24"/>
                <w:szCs w:val="24"/>
              </w:rPr>
              <w:t>Liczba zrealizowanych szkoleń</w:t>
            </w:r>
            <w:r w:rsidR="006143A9" w:rsidRPr="00E5715B">
              <w:rPr>
                <w:rFonts w:ascii="Times New Roman" w:hAnsi="Times New Roman" w:cs="Times New Roman"/>
                <w:sz w:val="24"/>
                <w:szCs w:val="24"/>
              </w:rPr>
              <w:t>/zajęć</w:t>
            </w:r>
            <w:r w:rsidRPr="00E5715B">
              <w:rPr>
                <w:rFonts w:ascii="Times New Roman" w:hAnsi="Times New Roman" w:cs="Times New Roman"/>
                <w:sz w:val="24"/>
                <w:szCs w:val="24"/>
              </w:rPr>
              <w:t xml:space="preserve"> dot. podnoszenia kwalifikacji</w:t>
            </w:r>
            <w:r w:rsidR="00FC577D" w:rsidRPr="00E5715B">
              <w:rPr>
                <w:rFonts w:ascii="Times New Roman" w:hAnsi="Times New Roman" w:cs="Times New Roman"/>
                <w:sz w:val="24"/>
                <w:szCs w:val="24"/>
              </w:rPr>
              <w:t xml:space="preserve"> lub</w:t>
            </w:r>
            <w:r w:rsidRPr="00E5715B">
              <w:rPr>
                <w:rFonts w:ascii="Times New Roman" w:hAnsi="Times New Roman" w:cs="Times New Roman"/>
                <w:sz w:val="24"/>
                <w:szCs w:val="24"/>
              </w:rPr>
              <w:t xml:space="preserve"> umiejętności (szt.)</w:t>
            </w:r>
          </w:p>
        </w:tc>
        <w:tc>
          <w:tcPr>
            <w:tcW w:w="2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341AF" w:rsidRPr="00521819" w:rsidRDefault="007341AF" w:rsidP="0063776B">
            <w:pPr>
              <w:pStyle w:val="Zawartotabeli"/>
              <w:snapToGrid w:val="0"/>
              <w:rPr>
                <w:b/>
                <w:bCs/>
              </w:rPr>
            </w:pPr>
          </w:p>
        </w:tc>
      </w:tr>
    </w:tbl>
    <w:p w:rsidR="007341AF" w:rsidRPr="00521819" w:rsidRDefault="007341AF" w:rsidP="00A75B5B">
      <w:pPr>
        <w:pStyle w:val="Tekstpodstawowy"/>
        <w:jc w:val="center"/>
        <w:rPr>
          <w:rFonts w:eastAsiaTheme="minorHAnsi"/>
          <w:sz w:val="22"/>
          <w:szCs w:val="22"/>
          <w:lang w:eastAsia="en-US"/>
        </w:rPr>
      </w:pPr>
    </w:p>
    <w:p w:rsidR="00A75B5B" w:rsidRPr="00521819" w:rsidRDefault="00A75B5B" w:rsidP="0016315D">
      <w:pPr>
        <w:pStyle w:val="Tekstpodstawowy"/>
        <w:numPr>
          <w:ilvl w:val="0"/>
          <w:numId w:val="17"/>
        </w:numPr>
        <w:ind w:left="284" w:hanging="284"/>
        <w:rPr>
          <w:b/>
          <w:bCs/>
        </w:rPr>
      </w:pPr>
      <w:r w:rsidRPr="00521819">
        <w:rPr>
          <w:b/>
          <w:bCs/>
        </w:rPr>
        <w:t>Realizacja celu ogólnego</w:t>
      </w:r>
      <w:r w:rsidR="007341AF" w:rsidRPr="00521819">
        <w:rPr>
          <w:b/>
          <w:bCs/>
        </w:rPr>
        <w:t>: 3</w:t>
      </w:r>
      <w:r w:rsidRPr="00521819">
        <w:rPr>
          <w:b/>
          <w:bCs/>
        </w:rPr>
        <w:t>. Ochrona i wykorzystanie lokalnych zasobów kulturowych, historycznych i przyrodniczych.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4273"/>
        <w:gridCol w:w="2154"/>
      </w:tblGrid>
      <w:tr w:rsidR="00A75B5B" w:rsidRPr="00521819" w:rsidTr="0063776B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Cel szczegółowy</w:t>
            </w:r>
          </w:p>
        </w:tc>
        <w:tc>
          <w:tcPr>
            <w:tcW w:w="42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Wskaźnik rezultatu</w:t>
            </w:r>
          </w:p>
        </w:tc>
        <w:tc>
          <w:tcPr>
            <w:tcW w:w="21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Wartość osiągnięta</w:t>
            </w:r>
          </w:p>
        </w:tc>
      </w:tr>
      <w:tr w:rsidR="00A75B5B" w:rsidRPr="00521819" w:rsidTr="0063776B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E5715B" w:rsidRDefault="007341AF" w:rsidP="007341AF">
            <w:pPr>
              <w:pStyle w:val="Zawartotabeli"/>
              <w:snapToGrid w:val="0"/>
              <w:rPr>
                <w:b/>
                <w:i/>
              </w:rPr>
            </w:pPr>
            <w:r w:rsidRPr="00E5715B">
              <w:rPr>
                <w:b/>
                <w:i/>
              </w:rPr>
              <w:t>3.1 Poprawa infrastruktury użyteczności publicznej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E5715B" w:rsidRDefault="00A75B5B" w:rsidP="007341AF">
            <w:pPr>
              <w:pStyle w:val="Zawartotabeli"/>
              <w:snapToGrid w:val="0"/>
            </w:pPr>
            <w:r w:rsidRPr="00E5715B">
              <w:t xml:space="preserve">Liczba </w:t>
            </w:r>
            <w:r w:rsidR="007341AF" w:rsidRPr="00E5715B">
              <w:t xml:space="preserve">osób </w:t>
            </w:r>
            <w:r w:rsidR="00F26BE0" w:rsidRPr="00E5715B">
              <w:t xml:space="preserve">korzystających z utworzonych, zmodernizowanych lub wyposażonych obiektów infrastrukturalnych o funkcji publicznej, społeczno-kulturalnej, rekreacyjnej lub sportowej </w:t>
            </w:r>
            <w:r w:rsidR="008F3B32" w:rsidRPr="00E5715B">
              <w:t>(os</w:t>
            </w:r>
            <w:r w:rsidRPr="00E5715B">
              <w:t>.</w:t>
            </w:r>
            <w:r w:rsidR="008F3B32" w:rsidRPr="00E5715B">
              <w:t>/rok</w:t>
            </w:r>
            <w:r w:rsidRPr="00E5715B">
              <w:t>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5B5B" w:rsidRPr="00521819" w:rsidRDefault="00A75B5B" w:rsidP="0063776B">
            <w:pPr>
              <w:pStyle w:val="Zawartotabeli"/>
              <w:snapToGrid w:val="0"/>
            </w:pPr>
          </w:p>
        </w:tc>
      </w:tr>
      <w:tr w:rsidR="007341AF" w:rsidRPr="00521819" w:rsidTr="0063776B">
        <w:tc>
          <w:tcPr>
            <w:tcW w:w="3212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341AF" w:rsidRPr="00521819" w:rsidRDefault="007341AF" w:rsidP="007341AF">
            <w:pPr>
              <w:pStyle w:val="Zawartotabeli"/>
              <w:snapToGrid w:val="0"/>
              <w:rPr>
                <w:b/>
                <w:i/>
              </w:rPr>
            </w:pPr>
            <w:r w:rsidRPr="00521819">
              <w:rPr>
                <w:b/>
                <w:i/>
              </w:rPr>
              <w:t>3.2. Aktywizacja mieszkańców i wzmacnianie kapitału społecznego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341AF" w:rsidRPr="00521819" w:rsidRDefault="007341AF" w:rsidP="006377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819">
              <w:rPr>
                <w:rFonts w:ascii="Times New Roman" w:eastAsia="Arial Unicode MS" w:hAnsi="Times New Roman" w:cs="Times New Roman"/>
                <w:bCs/>
                <w:sz w:val="24"/>
                <w:szCs w:val="24"/>
                <w:lang w:eastAsia="pl-PL"/>
              </w:rPr>
              <w:t>Liczba osób, które uczestniczyły w działaniach edukacyjnych (os.)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41AF" w:rsidRPr="00521819" w:rsidRDefault="007341AF" w:rsidP="0063776B">
            <w:pPr>
              <w:pStyle w:val="Zawartotabeli"/>
              <w:snapToGrid w:val="0"/>
            </w:pPr>
          </w:p>
        </w:tc>
      </w:tr>
      <w:tr w:rsidR="007341AF" w:rsidRPr="00521819" w:rsidTr="0063776B">
        <w:tc>
          <w:tcPr>
            <w:tcW w:w="3212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341AF" w:rsidRPr="00521819" w:rsidRDefault="007341AF" w:rsidP="0063776B">
            <w:pPr>
              <w:pStyle w:val="Zawartotabeli"/>
              <w:snapToGrid w:val="0"/>
              <w:rPr>
                <w:b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341AF" w:rsidRPr="00521819" w:rsidRDefault="007341AF" w:rsidP="006377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sz w:val="24"/>
                <w:szCs w:val="24"/>
              </w:rPr>
              <w:t>Liczba osób współpracujących z LGD (os./rok)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41AF" w:rsidRPr="00521819" w:rsidRDefault="007341AF" w:rsidP="0063776B">
            <w:pPr>
              <w:pStyle w:val="Zawartotabeli"/>
              <w:snapToGrid w:val="0"/>
            </w:pPr>
          </w:p>
        </w:tc>
      </w:tr>
      <w:tr w:rsidR="007341AF" w:rsidRPr="00521819" w:rsidTr="0063776B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341AF" w:rsidRPr="00521819" w:rsidRDefault="007341AF" w:rsidP="0063776B">
            <w:pPr>
              <w:pStyle w:val="Zawartotabeli"/>
              <w:snapToGrid w:val="0"/>
              <w:rPr>
                <w:b/>
                <w:i/>
              </w:rPr>
            </w:pPr>
            <w:r w:rsidRPr="00521819">
              <w:rPr>
                <w:b/>
                <w:i/>
              </w:rPr>
              <w:t xml:space="preserve">3.3 Zachowanie i ochrona dziedzictwa kulturowego i </w:t>
            </w:r>
            <w:r w:rsidRPr="00521819">
              <w:rPr>
                <w:b/>
                <w:i/>
              </w:rPr>
              <w:lastRenderedPageBreak/>
              <w:t>przyrodniczego obszaru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341AF" w:rsidRPr="00521819" w:rsidRDefault="007341AF" w:rsidP="00637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8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Liczba osób odwiedzających obszary chronione i miejsca atrakcyjne kulturowo </w:t>
            </w:r>
            <w:r w:rsidRPr="005218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(os./rok)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7341AF" w:rsidRPr="00521819" w:rsidRDefault="007341AF" w:rsidP="0063776B">
            <w:pPr>
              <w:pStyle w:val="Zawartotabeli"/>
              <w:snapToGrid w:val="0"/>
            </w:pPr>
          </w:p>
        </w:tc>
      </w:tr>
      <w:tr w:rsidR="00A75B5B" w:rsidRPr="00521819" w:rsidTr="0063776B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lastRenderedPageBreak/>
              <w:t>Przedsięwzięcie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Wskaźnik produktu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:rsidR="00A75B5B" w:rsidRPr="00521819" w:rsidRDefault="00A75B5B" w:rsidP="0063776B">
            <w:pPr>
              <w:pStyle w:val="Zawartotabeli"/>
              <w:snapToGrid w:val="0"/>
              <w:rPr>
                <w:b/>
                <w:bCs/>
              </w:rPr>
            </w:pPr>
            <w:r w:rsidRPr="00521819">
              <w:rPr>
                <w:b/>
                <w:bCs/>
              </w:rPr>
              <w:t>Wartość osiągnięta</w:t>
            </w:r>
          </w:p>
        </w:tc>
      </w:tr>
      <w:tr w:rsidR="007341AF" w:rsidRPr="00521819" w:rsidTr="00A15B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341AF" w:rsidRPr="00521819" w:rsidRDefault="00A15BBA" w:rsidP="0063776B">
            <w:pPr>
              <w:pStyle w:val="Zawartotabeli"/>
              <w:snapToGrid w:val="0"/>
              <w:rPr>
                <w:b/>
                <w:bCs/>
                <w:i/>
              </w:rPr>
            </w:pPr>
            <w:r w:rsidRPr="00521819">
              <w:rPr>
                <w:b/>
                <w:bCs/>
                <w:i/>
              </w:rPr>
              <w:t>V. Zagospodarowanie przestrzeni publicznej obszaru objętego LGD „Jagiellońska Przystań”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7341AF" w:rsidRPr="00E5715B" w:rsidRDefault="00A15BBA" w:rsidP="00F26BE0">
            <w:pPr>
              <w:pStyle w:val="Zawartotabeli"/>
              <w:snapToGrid w:val="0"/>
              <w:rPr>
                <w:bCs/>
              </w:rPr>
            </w:pPr>
            <w:r w:rsidRPr="00E5715B">
              <w:rPr>
                <w:bCs/>
              </w:rPr>
              <w:t xml:space="preserve">Liczba </w:t>
            </w:r>
            <w:r w:rsidR="00F26BE0" w:rsidRPr="00E5715B">
              <w:rPr>
                <w:bCs/>
              </w:rPr>
              <w:t xml:space="preserve">utworzonych, </w:t>
            </w:r>
            <w:r w:rsidRPr="00E5715B">
              <w:rPr>
                <w:bCs/>
              </w:rPr>
              <w:t xml:space="preserve">zmodernizowanych </w:t>
            </w:r>
            <w:r w:rsidR="00F26BE0" w:rsidRPr="00E5715B">
              <w:rPr>
                <w:bCs/>
              </w:rPr>
              <w:t xml:space="preserve">lub wyposażonych </w:t>
            </w:r>
            <w:r w:rsidRPr="00E5715B">
              <w:rPr>
                <w:bCs/>
              </w:rPr>
              <w:t xml:space="preserve">obiektów infrastrukturalnych o funkcji publicznej, społeczno-kulturalnej, rekreacyjnej </w:t>
            </w:r>
            <w:r w:rsidR="00F26BE0" w:rsidRPr="00E5715B">
              <w:rPr>
                <w:bCs/>
              </w:rPr>
              <w:t xml:space="preserve">lub </w:t>
            </w:r>
            <w:r w:rsidRPr="00E5715B">
              <w:rPr>
                <w:bCs/>
              </w:rPr>
              <w:t>sportowej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341AF" w:rsidRPr="00521819" w:rsidRDefault="007341AF" w:rsidP="0063776B">
            <w:pPr>
              <w:pStyle w:val="Zawartotabeli"/>
              <w:snapToGrid w:val="0"/>
              <w:rPr>
                <w:b/>
                <w:bCs/>
              </w:rPr>
            </w:pPr>
          </w:p>
        </w:tc>
      </w:tr>
      <w:tr w:rsidR="00F26BE0" w:rsidRPr="00521819" w:rsidTr="00A15BBA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F26BE0" w:rsidRPr="00521819" w:rsidRDefault="00F26BE0" w:rsidP="0063776B">
            <w:pPr>
              <w:pStyle w:val="Zawartotabeli"/>
              <w:snapToGrid w:val="0"/>
              <w:rPr>
                <w:b/>
                <w:bCs/>
                <w:i/>
              </w:rPr>
            </w:pP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F26BE0" w:rsidRPr="00E5715B" w:rsidRDefault="00F26BE0" w:rsidP="00F26BE0">
            <w:pPr>
              <w:pStyle w:val="Zawartotabeli"/>
              <w:snapToGrid w:val="0"/>
              <w:rPr>
                <w:bCs/>
              </w:rPr>
            </w:pPr>
            <w:r w:rsidRPr="00E5715B">
              <w:t>Liczba utworzonych lub oznakowanych szlaków edukacyjnych lub rekreacyjnych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26BE0" w:rsidRPr="00521819" w:rsidRDefault="00F26BE0" w:rsidP="0063776B">
            <w:pPr>
              <w:pStyle w:val="Zawartotabeli"/>
              <w:snapToGrid w:val="0"/>
              <w:rPr>
                <w:b/>
                <w:bCs/>
              </w:rPr>
            </w:pPr>
          </w:p>
        </w:tc>
      </w:tr>
      <w:tr w:rsidR="00A75B5B" w:rsidRPr="00521819" w:rsidTr="0063776B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521819" w:rsidRDefault="00A15BBA" w:rsidP="0063776B">
            <w:pPr>
              <w:pStyle w:val="Zawartotabeli"/>
              <w:snapToGrid w:val="0"/>
              <w:rPr>
                <w:b/>
                <w:i/>
              </w:rPr>
            </w:pPr>
            <w:r w:rsidRPr="00521819">
              <w:rPr>
                <w:b/>
                <w:i/>
              </w:rPr>
              <w:t>VI. Ochrona walorów przyrodniczo-krajobrazowych obszaru objętego działaniem LGD</w:t>
            </w:r>
          </w:p>
        </w:tc>
        <w:tc>
          <w:tcPr>
            <w:tcW w:w="427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:rsidR="00A75B5B" w:rsidRPr="00E5715B" w:rsidRDefault="00F26BE0" w:rsidP="0063776B">
            <w:pPr>
              <w:pStyle w:val="Zawartotabeli"/>
              <w:snapToGrid w:val="0"/>
            </w:pPr>
            <w:r w:rsidRPr="00E5715B">
              <w:t>Liczba zrealizowanych zadań edukacyjnych dotyczących promowania postaw proekologicznych (szt.)</w:t>
            </w:r>
          </w:p>
        </w:tc>
        <w:tc>
          <w:tcPr>
            <w:tcW w:w="215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5B5B" w:rsidRPr="00521819" w:rsidRDefault="00A75B5B" w:rsidP="0063776B">
            <w:pPr>
              <w:pStyle w:val="Zawartotabeli"/>
              <w:snapToGrid w:val="0"/>
            </w:pPr>
          </w:p>
        </w:tc>
      </w:tr>
    </w:tbl>
    <w:p w:rsidR="00A75B5B" w:rsidRPr="00521819" w:rsidRDefault="00A75B5B" w:rsidP="00A75B5B">
      <w:pPr>
        <w:rPr>
          <w:rFonts w:ascii="Times New Roman" w:eastAsia="Calibri" w:hAnsi="Times New Roman" w:cs="Times New Roman"/>
        </w:rPr>
      </w:pPr>
    </w:p>
    <w:p w:rsidR="00F26BE0" w:rsidRPr="00E5715B" w:rsidRDefault="00A15BBA" w:rsidP="00A15BBA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E5715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III. </w:t>
      </w:r>
      <w:r w:rsidR="00A75B5B" w:rsidRPr="00E5715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GRUPA DOCELOWA ZREALIZOWANEJ OPERACJI</w:t>
      </w:r>
      <w:r w:rsidR="00F26BE0" w:rsidRPr="00E5715B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A75B5B" w:rsidRPr="00E5715B" w:rsidRDefault="00F26BE0" w:rsidP="00A15BBA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E5715B">
        <w:rPr>
          <w:rFonts w:ascii="Times New Roman" w:eastAsia="Calibri" w:hAnsi="Times New Roman" w:cs="Times New Roman"/>
          <w:bCs/>
          <w:sz w:val="24"/>
          <w:szCs w:val="24"/>
        </w:rPr>
        <w:t>(można zaznaczyć kilka odpowiedzi)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21"/>
      </w:tblGrid>
      <w:tr w:rsidR="00A75B5B" w:rsidRPr="00521819" w:rsidTr="0063776B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75B5B" w:rsidRPr="00E5715B" w:rsidRDefault="00A75B5B" w:rsidP="0063776B">
            <w:pPr>
              <w:snapToGrid w:val="0"/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przedsiębiorcy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organizacje pozarządowe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lokalni liderzy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jednostki administracji publicznej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organizacje i grupy nieformalne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rolnicy i domownicy</w:t>
            </w:r>
          </w:p>
          <w:p w:rsidR="00A75B5B" w:rsidRPr="00E5715B" w:rsidRDefault="00A75B5B" w:rsidP="0063776B">
            <w:pPr>
              <w:rPr>
                <w:rFonts w:ascii="Times New Roman" w:eastAsia="Calibri" w:hAnsi="Times New Roman" w:cs="Times New Roman"/>
              </w:rPr>
            </w:pP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inni (proszę wymienić).................................</w:t>
            </w:r>
          </w:p>
        </w:tc>
        <w:tc>
          <w:tcPr>
            <w:tcW w:w="4821" w:type="dxa"/>
            <w:tcBorders>
              <w:top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5B5B" w:rsidRPr="00E5715B" w:rsidRDefault="00A75B5B" w:rsidP="0063776B">
            <w:pPr>
              <w:snapToGrid w:val="0"/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turyści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dzieci i młodzież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osoby dorosłe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członkowie społeczności lokalnej</w:t>
            </w:r>
          </w:p>
          <w:p w:rsidR="00A75B5B" w:rsidRPr="00E5715B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kobiety</w:t>
            </w:r>
          </w:p>
          <w:p w:rsidR="00A75B5B" w:rsidRPr="00521819" w:rsidRDefault="00A75B5B" w:rsidP="0063776B">
            <w:pPr>
              <w:rPr>
                <w:rFonts w:ascii="Times New Roman" w:eastAsia="Wingdings 2" w:hAnsi="Times New Roman" w:cs="Times New Roman"/>
              </w:rPr>
            </w:pPr>
            <w:r w:rsidRPr="00E5715B">
              <w:rPr>
                <w:rFonts w:ascii="Times New Roman" w:eastAsia="Wingdings 2" w:hAnsi="Times New Roman" w:cs="Times New Roman"/>
              </w:rPr>
              <w:t></w:t>
            </w:r>
            <w:r w:rsidRPr="00E5715B">
              <w:rPr>
                <w:rFonts w:ascii="Times New Roman" w:eastAsia="Wingdings 2" w:hAnsi="Times New Roman" w:cs="Times New Roman"/>
              </w:rPr>
              <w:t>mężczyźni</w:t>
            </w:r>
          </w:p>
        </w:tc>
      </w:tr>
    </w:tbl>
    <w:p w:rsidR="00A75B5B" w:rsidRPr="00521819" w:rsidRDefault="00A75B5B" w:rsidP="00A75B5B">
      <w:pPr>
        <w:rPr>
          <w:rFonts w:ascii="Times New Roman" w:eastAsia="Calibri" w:hAnsi="Times New Roman" w:cs="Times New Roman"/>
        </w:rPr>
      </w:pPr>
    </w:p>
    <w:p w:rsidR="00A75B5B" w:rsidRPr="00521819" w:rsidRDefault="00A75B5B" w:rsidP="00A75B5B">
      <w:pPr>
        <w:rPr>
          <w:rFonts w:ascii="Times New Roman" w:eastAsia="Calibri" w:hAnsi="Times New Roman" w:cs="Times New Roman"/>
        </w:rPr>
      </w:pPr>
    </w:p>
    <w:p w:rsidR="00BE3DFA" w:rsidRDefault="00BE3DF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75B5B" w:rsidRPr="00521819" w:rsidRDefault="00BE3DFA" w:rsidP="00A75B5B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</w:t>
      </w:r>
      <w:r w:rsidR="00001824" w:rsidRPr="00521819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A75B5B" w:rsidRPr="0052181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PROSZE OKREŚLIĆ, CZY W RAMACH REALIZACJI OPERACJI POWSTAŁA WARTOŚC DODANA PROJEKTU, KTÓRA WYNIKA Z PRZEBIEGU I REALIZACJI OPERACJI I JEST ZWIĄZANA </w:t>
      </w:r>
      <w:r w:rsidR="0016315D" w:rsidRPr="00521819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="00A75B5B" w:rsidRPr="0052181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Z OSIĄGNIĘCIEM DODATKOWYCH REZULTATÓW, NIE WYNIKAJĄCYCH BEZPOŚREDNIO Z CELÓW PROJEKTU I Z JEGO DZIAŁAŃ, </w:t>
      </w:r>
      <w:r w:rsidR="00A75B5B" w:rsidRPr="00521819">
        <w:rPr>
          <w:rFonts w:ascii="Times New Roman" w:eastAsia="Calibri" w:hAnsi="Times New Roman" w:cs="Times New Roman"/>
          <w:b/>
          <w:bCs/>
          <w:sz w:val="24"/>
          <w:szCs w:val="24"/>
        </w:rPr>
        <w:t>np. utworzenie nowych miejsc pracy, dostarczenie nowych usług, zwiększenie liczby osób mających dostęp do szkoleń, itp.</w:t>
      </w:r>
    </w:p>
    <w:p w:rsidR="00A75B5B" w:rsidRPr="00521819" w:rsidRDefault="00A75B5B" w:rsidP="00F26BE0">
      <w:pPr>
        <w:spacing w:after="0"/>
        <w:rPr>
          <w:rFonts w:ascii="Times New Roman" w:eastAsia="Calibri" w:hAnsi="Times New Roman" w:cs="Times New Roman"/>
        </w:rPr>
      </w:pPr>
      <w:r w:rsidRPr="00521819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</w:t>
      </w:r>
    </w:p>
    <w:p w:rsidR="00A75B5B" w:rsidRPr="00521819" w:rsidRDefault="00A75B5B" w:rsidP="00F26BE0">
      <w:pPr>
        <w:spacing w:after="0"/>
        <w:rPr>
          <w:rFonts w:ascii="Times New Roman" w:eastAsia="Calibri" w:hAnsi="Times New Roman" w:cs="Times New Roman"/>
        </w:rPr>
      </w:pPr>
    </w:p>
    <w:p w:rsidR="00A75B5B" w:rsidRPr="00521819" w:rsidRDefault="00A75B5B" w:rsidP="00F26BE0">
      <w:pPr>
        <w:spacing w:after="0"/>
        <w:rPr>
          <w:rFonts w:ascii="Times New Roman" w:eastAsia="Calibri" w:hAnsi="Times New Roman" w:cs="Times New Roman"/>
        </w:rPr>
      </w:pPr>
      <w:r w:rsidRPr="00521819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................................................................................................................................................................</w:t>
      </w:r>
    </w:p>
    <w:p w:rsidR="00A75B5B" w:rsidRPr="00521819" w:rsidRDefault="00A75B5B" w:rsidP="00F26BE0">
      <w:pPr>
        <w:spacing w:after="0"/>
        <w:jc w:val="both"/>
        <w:rPr>
          <w:rFonts w:ascii="Times New Roman" w:eastAsia="Calibri" w:hAnsi="Times New Roman" w:cs="Times New Roman"/>
        </w:rPr>
      </w:pPr>
    </w:p>
    <w:p w:rsidR="00A75B5B" w:rsidRPr="00521819" w:rsidRDefault="00A75B5B" w:rsidP="00F26BE0">
      <w:pPr>
        <w:spacing w:after="0"/>
        <w:rPr>
          <w:rFonts w:ascii="Times New Roman" w:eastAsia="Calibri" w:hAnsi="Times New Roman" w:cs="Times New Roman"/>
        </w:rPr>
      </w:pPr>
      <w:r w:rsidRPr="00521819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................................................................................................................................................................</w:t>
      </w:r>
    </w:p>
    <w:p w:rsidR="00A75B5B" w:rsidRPr="00521819" w:rsidRDefault="00A75B5B" w:rsidP="00F26BE0">
      <w:pPr>
        <w:spacing w:after="0"/>
        <w:jc w:val="both"/>
        <w:rPr>
          <w:rFonts w:ascii="Times New Roman" w:eastAsia="Calibri" w:hAnsi="Times New Roman" w:cs="Times New Roman"/>
        </w:rPr>
      </w:pPr>
    </w:p>
    <w:p w:rsidR="00A75B5B" w:rsidRPr="00521819" w:rsidRDefault="00A75B5B" w:rsidP="00F26BE0">
      <w:pPr>
        <w:spacing w:after="0"/>
        <w:rPr>
          <w:rFonts w:ascii="Times New Roman" w:eastAsia="Calibri" w:hAnsi="Times New Roman" w:cs="Times New Roman"/>
        </w:rPr>
      </w:pPr>
      <w:r w:rsidRPr="00521819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................................................................................................................................................................</w:t>
      </w:r>
    </w:p>
    <w:p w:rsidR="00A75B5B" w:rsidRPr="00521819" w:rsidRDefault="00A75B5B" w:rsidP="00F26BE0">
      <w:pPr>
        <w:spacing w:after="0"/>
        <w:jc w:val="both"/>
        <w:rPr>
          <w:rFonts w:ascii="Times New Roman" w:eastAsia="Calibri" w:hAnsi="Times New Roman" w:cs="Times New Roman"/>
        </w:rPr>
      </w:pPr>
    </w:p>
    <w:p w:rsidR="00A75B5B" w:rsidRPr="00521819" w:rsidRDefault="00A75B5B" w:rsidP="00F26BE0">
      <w:pPr>
        <w:spacing w:after="0"/>
        <w:rPr>
          <w:rFonts w:ascii="Times New Roman" w:eastAsia="Calibri" w:hAnsi="Times New Roman" w:cs="Times New Roman"/>
        </w:rPr>
      </w:pPr>
      <w:r w:rsidRPr="00521819">
        <w:rPr>
          <w:rFonts w:ascii="Times New Roman" w:eastAsia="Calibri" w:hAnsi="Times New Roman" w:cs="Times New Roman"/>
        </w:rPr>
        <w:t>................................................................................................................................................................</w:t>
      </w:r>
    </w:p>
    <w:p w:rsidR="00A75B5B" w:rsidRPr="00521819" w:rsidRDefault="00A75B5B" w:rsidP="00F26BE0">
      <w:pPr>
        <w:spacing w:after="0"/>
        <w:jc w:val="both"/>
        <w:rPr>
          <w:rFonts w:ascii="Times New Roman" w:eastAsia="Calibri" w:hAnsi="Times New Roman" w:cs="Times New Roman"/>
        </w:rPr>
      </w:pPr>
    </w:p>
    <w:p w:rsidR="00A75B5B" w:rsidRPr="00521819" w:rsidRDefault="00BE3DFA" w:rsidP="00F26BE0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001824" w:rsidRPr="0052181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75B5B" w:rsidRPr="00521819">
        <w:rPr>
          <w:rFonts w:ascii="Times New Roman" w:eastAsia="Calibri" w:hAnsi="Times New Roman" w:cs="Times New Roman"/>
          <w:b/>
          <w:bCs/>
          <w:sz w:val="28"/>
          <w:szCs w:val="28"/>
        </w:rPr>
        <w:t>OŚWIADCZENIE BENEFICJENTA</w:t>
      </w:r>
    </w:p>
    <w:p w:rsidR="00F26BE0" w:rsidRPr="00521819" w:rsidRDefault="00F26BE0" w:rsidP="00A75B5B">
      <w:pPr>
        <w:pStyle w:val="Tekstpodstawowy"/>
        <w:rPr>
          <w:rFonts w:eastAsia="Calibri"/>
          <w:sz w:val="22"/>
          <w:szCs w:val="22"/>
          <w:lang w:eastAsia="en-US"/>
        </w:rPr>
      </w:pPr>
    </w:p>
    <w:p w:rsidR="00A75B5B" w:rsidRPr="00521819" w:rsidRDefault="00A75B5B" w:rsidP="00F26BE0">
      <w:pPr>
        <w:pStyle w:val="Tekstpodstawowy"/>
        <w:ind w:firstLine="709"/>
      </w:pPr>
      <w:r w:rsidRPr="00521819">
        <w:t>Przyjmuję do wiadomości, iż moje dane osobowe będą przetwarzane przez Stowarzyszenie Lokaln</w:t>
      </w:r>
      <w:r w:rsidR="00001824" w:rsidRPr="00521819">
        <w:t>a Grupa Działania „Jagiellońska Przystań”</w:t>
      </w:r>
    </w:p>
    <w:p w:rsidR="00A75B5B" w:rsidRPr="00521819" w:rsidRDefault="00A75B5B" w:rsidP="00001824">
      <w:pPr>
        <w:pStyle w:val="Tekstpodstawowy"/>
      </w:pPr>
      <w:r w:rsidRPr="00521819">
        <w:tab/>
        <w:t>Wyrażam zgodę na udostępnienie ankiety instytucjom i podmiotom dokonującym oceny i ewaluacji.</w:t>
      </w:r>
    </w:p>
    <w:p w:rsidR="00A75B5B" w:rsidRPr="00521819" w:rsidRDefault="00A75B5B" w:rsidP="00A75B5B">
      <w:pPr>
        <w:pStyle w:val="Tekstpodstawowy"/>
      </w:pPr>
      <w:r w:rsidRPr="00521819">
        <w:tab/>
        <w:t xml:space="preserve">Wyrażam zgodę na przetwarzanie moich danych osobowych do celów związanych z realizacją niniejszej operacji, zgodnie z przepisami ustawy z dnia 29 sierpnia 1997 r. o ochronie danych osobowych ( tekst jednolity Dz. U. Z 2002 r., Nr 101, poz. 926 z </w:t>
      </w:r>
      <w:proofErr w:type="spellStart"/>
      <w:r w:rsidRPr="00521819">
        <w:t>pózn</w:t>
      </w:r>
      <w:proofErr w:type="spellEnd"/>
      <w:r w:rsidRPr="00521819">
        <w:t>. zm.), w celach związanych z realizacją działań z PROW na lata 2007-2013.</w:t>
      </w:r>
    </w:p>
    <w:p w:rsidR="00F26BE0" w:rsidRPr="00521819" w:rsidRDefault="00F26BE0" w:rsidP="00A75B5B">
      <w:pPr>
        <w:pStyle w:val="Tekstpodstawowy"/>
      </w:pPr>
    </w:p>
    <w:p w:rsidR="00A75B5B" w:rsidRPr="00521819" w:rsidRDefault="00A75B5B" w:rsidP="00A75B5B">
      <w:pPr>
        <w:pStyle w:val="Tekstpodstawowy"/>
      </w:pPr>
      <w:r w:rsidRPr="00521819">
        <w:t>Zostałem poinformowany, iż przysługuje mi prawo wglądu i poprawienia danych osobowych.</w:t>
      </w:r>
    </w:p>
    <w:p w:rsidR="00F26BE0" w:rsidRPr="00521819" w:rsidRDefault="00F26BE0" w:rsidP="00A75B5B">
      <w:pPr>
        <w:pStyle w:val="Tekstpodstawowy"/>
        <w:rPr>
          <w:b/>
          <w:bCs/>
        </w:rPr>
      </w:pPr>
    </w:p>
    <w:p w:rsidR="00A75B5B" w:rsidRPr="00521819" w:rsidRDefault="00A75B5B" w:rsidP="00A75B5B">
      <w:pPr>
        <w:pStyle w:val="Tekstpodstawowy"/>
        <w:rPr>
          <w:b/>
          <w:bCs/>
        </w:rPr>
      </w:pPr>
      <w:r w:rsidRPr="00521819">
        <w:rPr>
          <w:b/>
          <w:bCs/>
        </w:rPr>
        <w:t>Oświadczam, iż informacje zawarte w niniejszej ankiecie są zgodne z prawdą.</w:t>
      </w:r>
    </w:p>
    <w:p w:rsidR="000B4D7E" w:rsidRPr="00521819" w:rsidRDefault="000B4D7E" w:rsidP="00001824">
      <w:pPr>
        <w:pStyle w:val="Tekstpodstawowy"/>
      </w:pPr>
    </w:p>
    <w:p w:rsidR="0016315D" w:rsidRPr="00521819" w:rsidRDefault="0016315D" w:rsidP="003403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485" w:rsidRPr="00521819" w:rsidRDefault="000B4D7E" w:rsidP="00340387">
      <w:pPr>
        <w:jc w:val="both"/>
        <w:rPr>
          <w:rFonts w:ascii="Times New Roman" w:hAnsi="Times New Roman" w:cs="Times New Roman"/>
          <w:sz w:val="24"/>
          <w:szCs w:val="24"/>
        </w:rPr>
      </w:pPr>
      <w:r w:rsidRPr="00521819">
        <w:rPr>
          <w:rFonts w:ascii="Times New Roman" w:hAnsi="Times New Roman" w:cs="Times New Roman"/>
          <w:sz w:val="24"/>
          <w:szCs w:val="24"/>
        </w:rPr>
        <w:t>Data: ……………………….</w:t>
      </w:r>
      <w:r w:rsidRPr="00521819">
        <w:rPr>
          <w:rFonts w:ascii="Times New Roman" w:hAnsi="Times New Roman" w:cs="Times New Roman"/>
          <w:sz w:val="24"/>
          <w:szCs w:val="24"/>
        </w:rPr>
        <w:tab/>
      </w:r>
      <w:r w:rsidRPr="00521819">
        <w:rPr>
          <w:rFonts w:ascii="Times New Roman" w:hAnsi="Times New Roman" w:cs="Times New Roman"/>
          <w:sz w:val="24"/>
          <w:szCs w:val="24"/>
        </w:rPr>
        <w:tab/>
      </w:r>
      <w:r w:rsidR="00C33485" w:rsidRPr="00521819">
        <w:rPr>
          <w:rFonts w:ascii="Times New Roman" w:hAnsi="Times New Roman" w:cs="Times New Roman"/>
          <w:sz w:val="24"/>
          <w:szCs w:val="24"/>
        </w:rPr>
        <w:t>Podpis:</w:t>
      </w:r>
      <w:r w:rsidRPr="00521819">
        <w:rPr>
          <w:rFonts w:ascii="Times New Roman" w:hAnsi="Times New Roman" w:cs="Times New Roman"/>
          <w:sz w:val="24"/>
          <w:szCs w:val="24"/>
        </w:rPr>
        <w:t xml:space="preserve"> ………………………………………….</w:t>
      </w:r>
    </w:p>
    <w:p w:rsidR="003145CC" w:rsidRPr="00521819" w:rsidRDefault="003145CC" w:rsidP="003403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45CC" w:rsidRPr="00521819" w:rsidRDefault="003145CC" w:rsidP="00340387">
      <w:pPr>
        <w:jc w:val="both"/>
        <w:rPr>
          <w:rFonts w:ascii="Times New Roman" w:hAnsi="Times New Roman" w:cs="Times New Roman"/>
          <w:sz w:val="24"/>
          <w:szCs w:val="24"/>
        </w:rPr>
      </w:pPr>
      <w:r w:rsidRPr="00521819">
        <w:rPr>
          <w:rFonts w:ascii="Times New Roman" w:hAnsi="Times New Roman" w:cs="Times New Roman"/>
          <w:sz w:val="24"/>
          <w:szCs w:val="24"/>
        </w:rPr>
        <w:t>Objaśnienia</w:t>
      </w:r>
    </w:p>
    <w:p w:rsidR="003145CC" w:rsidRPr="00521819" w:rsidRDefault="003145CC" w:rsidP="00340387">
      <w:pPr>
        <w:jc w:val="both"/>
        <w:rPr>
          <w:rFonts w:ascii="Times New Roman" w:hAnsi="Times New Roman" w:cs="Times New Roman"/>
          <w:sz w:val="20"/>
          <w:szCs w:val="20"/>
        </w:rPr>
      </w:pPr>
      <w:r w:rsidRPr="00521819">
        <w:rPr>
          <w:rFonts w:ascii="Times New Roman" w:hAnsi="Times New Roman" w:cs="Times New Roman"/>
          <w:sz w:val="24"/>
          <w:szCs w:val="24"/>
        </w:rPr>
        <w:t xml:space="preserve">¹ </w:t>
      </w:r>
      <w:r w:rsidRPr="00521819">
        <w:rPr>
          <w:rFonts w:ascii="Times New Roman" w:hAnsi="Times New Roman" w:cs="Times New Roman"/>
          <w:sz w:val="20"/>
          <w:szCs w:val="20"/>
        </w:rPr>
        <w:t>Data złożenia wniosku do siedziby LGD</w:t>
      </w:r>
    </w:p>
    <w:p w:rsidR="00975202" w:rsidRPr="00521819" w:rsidRDefault="00975202" w:rsidP="00340387">
      <w:pPr>
        <w:jc w:val="both"/>
        <w:rPr>
          <w:rFonts w:ascii="Times New Roman" w:hAnsi="Times New Roman" w:cs="Times New Roman"/>
          <w:sz w:val="20"/>
          <w:szCs w:val="20"/>
        </w:rPr>
      </w:pPr>
      <w:r w:rsidRPr="00521819">
        <w:rPr>
          <w:rFonts w:ascii="Times New Roman" w:hAnsi="Times New Roman" w:cs="Times New Roman"/>
          <w:sz w:val="20"/>
          <w:szCs w:val="20"/>
        </w:rPr>
        <w:t>²</w:t>
      </w:r>
      <w:r w:rsidR="00054D31" w:rsidRPr="00521819">
        <w:rPr>
          <w:rFonts w:ascii="Times New Roman" w:hAnsi="Times New Roman" w:cs="Times New Roman"/>
          <w:sz w:val="20"/>
          <w:szCs w:val="20"/>
        </w:rPr>
        <w:t xml:space="preserve"> Data </w:t>
      </w:r>
      <w:r w:rsidR="00B54CB7" w:rsidRPr="00521819">
        <w:rPr>
          <w:rFonts w:ascii="Times New Roman" w:hAnsi="Times New Roman" w:cs="Times New Roman"/>
          <w:sz w:val="20"/>
          <w:szCs w:val="20"/>
        </w:rPr>
        <w:t>złożenia wniosku o płatność ostateczną</w:t>
      </w:r>
    </w:p>
    <w:sectPr w:rsidR="00975202" w:rsidRPr="00521819" w:rsidSect="00303010">
      <w:footerReference w:type="default" r:id="rId8"/>
      <w:pgSz w:w="11906" w:h="16838"/>
      <w:pgMar w:top="426" w:right="851" w:bottom="851" w:left="119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70D" w:rsidRDefault="0002670D" w:rsidP="00DA1FB6">
      <w:pPr>
        <w:spacing w:after="0" w:line="240" w:lineRule="auto"/>
      </w:pPr>
      <w:r>
        <w:separator/>
      </w:r>
    </w:p>
  </w:endnote>
  <w:endnote w:type="continuationSeparator" w:id="0">
    <w:p w:rsidR="0002670D" w:rsidRDefault="0002670D" w:rsidP="00DA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33A" w:rsidRDefault="00662218" w:rsidP="00BA2008">
    <w:pPr>
      <w:pStyle w:val="Stopka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eastAsia="pl-PL"/>
      </w:rPr>
      <w:drawing>
        <wp:inline distT="0" distB="0" distL="0" distR="0">
          <wp:extent cx="5667921" cy="782039"/>
          <wp:effectExtent l="19050" t="0" r="8979" b="0"/>
          <wp:docPr id="10" name="Obraz 1" descr="G:\Lokalna Grupa Działania Jagiellońska Przystań\promocja\logotypy\logotypy zbiorc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Lokalna Grupa Działania Jagiellońska Przystań\promocja\logotypy\logotypy zbiorcz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921" cy="782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03010" w:rsidRDefault="00303010" w:rsidP="001305FD">
    <w:pPr>
      <w:pStyle w:val="Stopka"/>
      <w:jc w:val="center"/>
      <w:rPr>
        <w:rFonts w:ascii="Times New Roman" w:hAnsi="Times New Roman" w:cs="Times New Roman"/>
        <w:sz w:val="16"/>
        <w:szCs w:val="16"/>
      </w:rPr>
    </w:pPr>
  </w:p>
  <w:p w:rsidR="001305FD" w:rsidRPr="001305FD" w:rsidRDefault="001305FD" w:rsidP="001305FD">
    <w:pPr>
      <w:pStyle w:val="Stopka"/>
      <w:jc w:val="center"/>
      <w:rPr>
        <w:rFonts w:ascii="Times New Roman" w:hAnsi="Times New Roman" w:cs="Times New Roman"/>
        <w:sz w:val="16"/>
        <w:szCs w:val="16"/>
      </w:rPr>
    </w:pPr>
    <w:r w:rsidRPr="001305FD">
      <w:rPr>
        <w:rFonts w:ascii="Times New Roman" w:hAnsi="Times New Roman" w:cs="Times New Roman"/>
        <w:sz w:val="16"/>
        <w:szCs w:val="16"/>
      </w:rPr>
      <w:t>Europejski Fundusz Rolny na rzecz Rozwoju Obszarów Wiejskich: Europa</w:t>
    </w:r>
    <w:r w:rsidR="00916E91">
      <w:rPr>
        <w:rFonts w:ascii="Times New Roman" w:hAnsi="Times New Roman" w:cs="Times New Roman"/>
        <w:sz w:val="16"/>
        <w:szCs w:val="16"/>
      </w:rPr>
      <w:t xml:space="preserve"> inwestująca w obszary wiejskie</w:t>
    </w:r>
  </w:p>
  <w:p w:rsidR="001305FD" w:rsidRPr="001305FD" w:rsidRDefault="00916E91" w:rsidP="001305FD">
    <w:pPr>
      <w:pStyle w:val="Stopka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Programu Rozwoju</w:t>
    </w:r>
    <w:r w:rsidR="00E3671D">
      <w:rPr>
        <w:rFonts w:ascii="Times New Roman" w:hAnsi="Times New Roman" w:cs="Times New Roman"/>
        <w:sz w:val="16"/>
        <w:szCs w:val="16"/>
      </w:rPr>
      <w:t xml:space="preserve"> Obszarów</w:t>
    </w:r>
    <w:r w:rsidR="001305FD" w:rsidRPr="001305FD">
      <w:rPr>
        <w:rFonts w:ascii="Times New Roman" w:hAnsi="Times New Roman" w:cs="Times New Roman"/>
        <w:sz w:val="16"/>
        <w:szCs w:val="16"/>
      </w:rPr>
      <w:t xml:space="preserve"> Wiejskich na lata 2007 - 2013</w:t>
    </w:r>
  </w:p>
  <w:p w:rsidR="000C633A" w:rsidRDefault="001305FD" w:rsidP="001305FD">
    <w:pPr>
      <w:pStyle w:val="Stopka"/>
      <w:jc w:val="center"/>
      <w:rPr>
        <w:rFonts w:ascii="Times New Roman" w:hAnsi="Times New Roman" w:cs="Times New Roman"/>
        <w:sz w:val="16"/>
        <w:szCs w:val="16"/>
      </w:rPr>
    </w:pPr>
    <w:r w:rsidRPr="001305FD">
      <w:rPr>
        <w:rFonts w:ascii="Times New Roman" w:hAnsi="Times New Roman" w:cs="Times New Roman"/>
        <w:sz w:val="16"/>
        <w:szCs w:val="16"/>
      </w:rPr>
      <w:t>Instytucja Zarządzająca Programem Rozwoju Obszarów Wiejskich na lata 2007 - 2013 - Minister Rolnictwa i Rozwoju Wsi</w:t>
    </w:r>
  </w:p>
  <w:p w:rsidR="000C633A" w:rsidRDefault="000C633A" w:rsidP="00BA2008">
    <w:pPr>
      <w:pStyle w:val="Stopka"/>
      <w:jc w:val="center"/>
      <w:rPr>
        <w:rFonts w:ascii="Times New Roman" w:hAnsi="Times New Roman" w:cs="Times New Roman"/>
        <w:sz w:val="16"/>
        <w:szCs w:val="16"/>
      </w:rPr>
    </w:pPr>
  </w:p>
  <w:p w:rsidR="00DA1FB6" w:rsidRPr="00D20E4A" w:rsidRDefault="000C633A" w:rsidP="004F59A6">
    <w:pPr>
      <w:pStyle w:val="Stopka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eastAsia="pl-PL"/>
      </w:rPr>
      <w:drawing>
        <wp:anchor distT="0" distB="0" distL="114935" distR="114935" simplePos="0" relativeHeight="251661312" behindDoc="0" locked="0" layoutInCell="1" allowOverlap="1">
          <wp:simplePos x="0" y="0"/>
          <wp:positionH relativeFrom="column">
            <wp:posOffset>705485</wp:posOffset>
          </wp:positionH>
          <wp:positionV relativeFrom="paragraph">
            <wp:posOffset>9338945</wp:posOffset>
          </wp:positionV>
          <wp:extent cx="789940" cy="532765"/>
          <wp:effectExtent l="1905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5327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16"/>
        <w:szCs w:val="16"/>
        <w:lang w:eastAsia="pl-PL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705485</wp:posOffset>
          </wp:positionH>
          <wp:positionV relativeFrom="paragraph">
            <wp:posOffset>9338945</wp:posOffset>
          </wp:positionV>
          <wp:extent cx="789940" cy="532765"/>
          <wp:effectExtent l="1905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5327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70D" w:rsidRDefault="0002670D" w:rsidP="00DA1FB6">
      <w:pPr>
        <w:spacing w:after="0" w:line="240" w:lineRule="auto"/>
      </w:pPr>
      <w:r>
        <w:separator/>
      </w:r>
    </w:p>
  </w:footnote>
  <w:footnote w:type="continuationSeparator" w:id="0">
    <w:p w:rsidR="0002670D" w:rsidRDefault="0002670D" w:rsidP="00DA1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7"/>
    <w:multiLevelType w:val="multilevel"/>
    <w:tmpl w:val="00000007"/>
    <w:name w:val="WW8Num7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8"/>
    <w:multiLevelType w:val="multilevel"/>
    <w:tmpl w:val="00000008"/>
    <w:name w:val="WW8Num8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41"/>
    <w:multiLevelType w:val="singleLevel"/>
    <w:tmpl w:val="0000004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  <w:color w:val="auto"/>
        <w:sz w:val="16"/>
        <w:szCs w:val="16"/>
      </w:rPr>
    </w:lvl>
  </w:abstractNum>
  <w:abstractNum w:abstractNumId="5">
    <w:nsid w:val="0052057D"/>
    <w:multiLevelType w:val="hybridMultilevel"/>
    <w:tmpl w:val="0D86175A"/>
    <w:lvl w:ilvl="0" w:tplc="6040CC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DD7B94"/>
    <w:multiLevelType w:val="hybridMultilevel"/>
    <w:tmpl w:val="049C28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892FC1"/>
    <w:multiLevelType w:val="hybridMultilevel"/>
    <w:tmpl w:val="9A22918C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C92BF5"/>
    <w:multiLevelType w:val="hybridMultilevel"/>
    <w:tmpl w:val="230022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8C3519"/>
    <w:multiLevelType w:val="hybridMultilevel"/>
    <w:tmpl w:val="627A64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4C667F"/>
    <w:multiLevelType w:val="hybridMultilevel"/>
    <w:tmpl w:val="C47C7B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1622186"/>
    <w:multiLevelType w:val="hybridMultilevel"/>
    <w:tmpl w:val="75944D2C"/>
    <w:lvl w:ilvl="0" w:tplc="2F8EA28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E299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0A6D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148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DA9F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7070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985F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410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986B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6460C1"/>
    <w:multiLevelType w:val="hybridMultilevel"/>
    <w:tmpl w:val="6ABE5C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6858EE"/>
    <w:multiLevelType w:val="hybridMultilevel"/>
    <w:tmpl w:val="CBC49310"/>
    <w:lvl w:ilvl="0" w:tplc="828A6216">
      <w:start w:val="2"/>
      <w:numFmt w:val="ordin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2B3A91"/>
    <w:multiLevelType w:val="hybridMultilevel"/>
    <w:tmpl w:val="EF90F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9F36E8"/>
    <w:multiLevelType w:val="hybridMultilevel"/>
    <w:tmpl w:val="E15292E8"/>
    <w:lvl w:ilvl="0" w:tplc="D92AD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E3A33"/>
    <w:multiLevelType w:val="hybridMultilevel"/>
    <w:tmpl w:val="22D48E0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CA249D6"/>
    <w:multiLevelType w:val="hybridMultilevel"/>
    <w:tmpl w:val="D8BAD736"/>
    <w:lvl w:ilvl="0" w:tplc="17A465C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850E35"/>
    <w:multiLevelType w:val="hybridMultilevel"/>
    <w:tmpl w:val="664AAD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A01BE"/>
    <w:multiLevelType w:val="hybridMultilevel"/>
    <w:tmpl w:val="EF90F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1"/>
  </w:num>
  <w:num w:numId="4">
    <w:abstractNumId w:val="7"/>
  </w:num>
  <w:num w:numId="5">
    <w:abstractNumId w:val="14"/>
  </w:num>
  <w:num w:numId="6">
    <w:abstractNumId w:val="5"/>
  </w:num>
  <w:num w:numId="7">
    <w:abstractNumId w:val="4"/>
  </w:num>
  <w:num w:numId="8">
    <w:abstractNumId w:val="6"/>
  </w:num>
  <w:num w:numId="9">
    <w:abstractNumId w:val="9"/>
  </w:num>
  <w:num w:numId="10">
    <w:abstractNumId w:val="10"/>
  </w:num>
  <w:num w:numId="11">
    <w:abstractNumId w:val="8"/>
  </w:num>
  <w:num w:numId="12">
    <w:abstractNumId w:val="12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18"/>
  </w:num>
  <w:num w:numId="18">
    <w:abstractNumId w:val="15"/>
  </w:num>
  <w:num w:numId="19">
    <w:abstractNumId w:val="13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495D97"/>
    <w:rsid w:val="00001824"/>
    <w:rsid w:val="000146AA"/>
    <w:rsid w:val="00016056"/>
    <w:rsid w:val="00016A70"/>
    <w:rsid w:val="000224EE"/>
    <w:rsid w:val="0002670D"/>
    <w:rsid w:val="00031195"/>
    <w:rsid w:val="00054D31"/>
    <w:rsid w:val="00066C97"/>
    <w:rsid w:val="00074383"/>
    <w:rsid w:val="00097386"/>
    <w:rsid w:val="000A1445"/>
    <w:rsid w:val="000B3537"/>
    <w:rsid w:val="000B4D7E"/>
    <w:rsid w:val="000B66F9"/>
    <w:rsid w:val="000B7BC5"/>
    <w:rsid w:val="000C633A"/>
    <w:rsid w:val="000D0ECC"/>
    <w:rsid w:val="00101AC7"/>
    <w:rsid w:val="0010319C"/>
    <w:rsid w:val="00126869"/>
    <w:rsid w:val="001305FD"/>
    <w:rsid w:val="0016315D"/>
    <w:rsid w:val="001767AC"/>
    <w:rsid w:val="001B0EB0"/>
    <w:rsid w:val="001B484D"/>
    <w:rsid w:val="001D3237"/>
    <w:rsid w:val="001E1180"/>
    <w:rsid w:val="00201C36"/>
    <w:rsid w:val="00217D35"/>
    <w:rsid w:val="0023613B"/>
    <w:rsid w:val="0025693D"/>
    <w:rsid w:val="0029535A"/>
    <w:rsid w:val="00300359"/>
    <w:rsid w:val="00303010"/>
    <w:rsid w:val="00304E3B"/>
    <w:rsid w:val="003145CC"/>
    <w:rsid w:val="00316A29"/>
    <w:rsid w:val="0032492C"/>
    <w:rsid w:val="0032655F"/>
    <w:rsid w:val="00340387"/>
    <w:rsid w:val="0037631C"/>
    <w:rsid w:val="0038076F"/>
    <w:rsid w:val="003906E4"/>
    <w:rsid w:val="003B07DA"/>
    <w:rsid w:val="003B3B84"/>
    <w:rsid w:val="003E3667"/>
    <w:rsid w:val="00424DA1"/>
    <w:rsid w:val="00427EFB"/>
    <w:rsid w:val="00451C64"/>
    <w:rsid w:val="004543A4"/>
    <w:rsid w:val="00493923"/>
    <w:rsid w:val="00495D97"/>
    <w:rsid w:val="004C7896"/>
    <w:rsid w:val="004F29A7"/>
    <w:rsid w:val="004F59A6"/>
    <w:rsid w:val="004F7EE1"/>
    <w:rsid w:val="00517AA9"/>
    <w:rsid w:val="00521819"/>
    <w:rsid w:val="00531B56"/>
    <w:rsid w:val="0054734B"/>
    <w:rsid w:val="0056005C"/>
    <w:rsid w:val="00561F25"/>
    <w:rsid w:val="00564E8A"/>
    <w:rsid w:val="00567FAC"/>
    <w:rsid w:val="00570736"/>
    <w:rsid w:val="00591EE4"/>
    <w:rsid w:val="0059709E"/>
    <w:rsid w:val="005A7098"/>
    <w:rsid w:val="005B1132"/>
    <w:rsid w:val="005B2008"/>
    <w:rsid w:val="005E2ACA"/>
    <w:rsid w:val="005E608D"/>
    <w:rsid w:val="005F5518"/>
    <w:rsid w:val="006143A9"/>
    <w:rsid w:val="006350EA"/>
    <w:rsid w:val="00641BCE"/>
    <w:rsid w:val="00651CE9"/>
    <w:rsid w:val="006525DB"/>
    <w:rsid w:val="00662218"/>
    <w:rsid w:val="00670524"/>
    <w:rsid w:val="00674DD5"/>
    <w:rsid w:val="006807FA"/>
    <w:rsid w:val="006A5C30"/>
    <w:rsid w:val="006E0699"/>
    <w:rsid w:val="006F2C20"/>
    <w:rsid w:val="00707764"/>
    <w:rsid w:val="007335FE"/>
    <w:rsid w:val="007341AF"/>
    <w:rsid w:val="00744F91"/>
    <w:rsid w:val="0075489F"/>
    <w:rsid w:val="00772D70"/>
    <w:rsid w:val="0077414B"/>
    <w:rsid w:val="00794CC4"/>
    <w:rsid w:val="00796056"/>
    <w:rsid w:val="007A071C"/>
    <w:rsid w:val="007C79AC"/>
    <w:rsid w:val="007E1E16"/>
    <w:rsid w:val="007F43E7"/>
    <w:rsid w:val="007F74EE"/>
    <w:rsid w:val="00802ECB"/>
    <w:rsid w:val="00804D55"/>
    <w:rsid w:val="0082251C"/>
    <w:rsid w:val="00822563"/>
    <w:rsid w:val="0084110F"/>
    <w:rsid w:val="008450B9"/>
    <w:rsid w:val="00860C3B"/>
    <w:rsid w:val="008A1423"/>
    <w:rsid w:val="008D1A31"/>
    <w:rsid w:val="008D39A4"/>
    <w:rsid w:val="008E7659"/>
    <w:rsid w:val="008E7E2E"/>
    <w:rsid w:val="008F328D"/>
    <w:rsid w:val="008F3B32"/>
    <w:rsid w:val="00916E91"/>
    <w:rsid w:val="009352FF"/>
    <w:rsid w:val="00944912"/>
    <w:rsid w:val="00975202"/>
    <w:rsid w:val="009932D9"/>
    <w:rsid w:val="00996C1C"/>
    <w:rsid w:val="009D01B5"/>
    <w:rsid w:val="009D3392"/>
    <w:rsid w:val="009E11EF"/>
    <w:rsid w:val="00A15393"/>
    <w:rsid w:val="00A15BBA"/>
    <w:rsid w:val="00A229BF"/>
    <w:rsid w:val="00A408C1"/>
    <w:rsid w:val="00A5056D"/>
    <w:rsid w:val="00A64C3B"/>
    <w:rsid w:val="00A6773E"/>
    <w:rsid w:val="00A75B5B"/>
    <w:rsid w:val="00A766FD"/>
    <w:rsid w:val="00A80091"/>
    <w:rsid w:val="00A8120C"/>
    <w:rsid w:val="00A86486"/>
    <w:rsid w:val="00A91A67"/>
    <w:rsid w:val="00AD11DB"/>
    <w:rsid w:val="00AF5763"/>
    <w:rsid w:val="00B0509D"/>
    <w:rsid w:val="00B06EC7"/>
    <w:rsid w:val="00B17C83"/>
    <w:rsid w:val="00B24E6D"/>
    <w:rsid w:val="00B42BE0"/>
    <w:rsid w:val="00B50C61"/>
    <w:rsid w:val="00B53FBD"/>
    <w:rsid w:val="00B54CB7"/>
    <w:rsid w:val="00B76498"/>
    <w:rsid w:val="00B9495A"/>
    <w:rsid w:val="00BA2008"/>
    <w:rsid w:val="00BA62F0"/>
    <w:rsid w:val="00BB15C8"/>
    <w:rsid w:val="00BE3DFA"/>
    <w:rsid w:val="00BF6833"/>
    <w:rsid w:val="00C06088"/>
    <w:rsid w:val="00C10A42"/>
    <w:rsid w:val="00C14F87"/>
    <w:rsid w:val="00C31EBA"/>
    <w:rsid w:val="00C3304B"/>
    <w:rsid w:val="00C33485"/>
    <w:rsid w:val="00C530C8"/>
    <w:rsid w:val="00C67A53"/>
    <w:rsid w:val="00C75C2E"/>
    <w:rsid w:val="00C871A1"/>
    <w:rsid w:val="00C94D8A"/>
    <w:rsid w:val="00CB7A8E"/>
    <w:rsid w:val="00CC0418"/>
    <w:rsid w:val="00CD4E11"/>
    <w:rsid w:val="00D0487D"/>
    <w:rsid w:val="00D05E62"/>
    <w:rsid w:val="00D20E4A"/>
    <w:rsid w:val="00D56143"/>
    <w:rsid w:val="00DA17DD"/>
    <w:rsid w:val="00DA1FB6"/>
    <w:rsid w:val="00DE1370"/>
    <w:rsid w:val="00E334E9"/>
    <w:rsid w:val="00E3671D"/>
    <w:rsid w:val="00E36F06"/>
    <w:rsid w:val="00E3762B"/>
    <w:rsid w:val="00E43D85"/>
    <w:rsid w:val="00E55592"/>
    <w:rsid w:val="00E5715B"/>
    <w:rsid w:val="00E5786A"/>
    <w:rsid w:val="00E62F69"/>
    <w:rsid w:val="00E65E15"/>
    <w:rsid w:val="00E928FF"/>
    <w:rsid w:val="00E97914"/>
    <w:rsid w:val="00EF5826"/>
    <w:rsid w:val="00EF6505"/>
    <w:rsid w:val="00EF675B"/>
    <w:rsid w:val="00F07EE9"/>
    <w:rsid w:val="00F26BE0"/>
    <w:rsid w:val="00F42269"/>
    <w:rsid w:val="00F62E89"/>
    <w:rsid w:val="00F661ED"/>
    <w:rsid w:val="00F666C8"/>
    <w:rsid w:val="00F75508"/>
    <w:rsid w:val="00F9684F"/>
    <w:rsid w:val="00FB724B"/>
    <w:rsid w:val="00FC577D"/>
    <w:rsid w:val="00FF0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D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95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qFormat/>
    <w:rsid w:val="00564E8A"/>
    <w:pPr>
      <w:ind w:left="720"/>
      <w:contextualSpacing/>
    </w:pPr>
  </w:style>
  <w:style w:type="paragraph" w:styleId="Tekstpodstawowy">
    <w:name w:val="Body Text"/>
    <w:aliases w:val="anita1,Brødtekst Tegn Tegn"/>
    <w:basedOn w:val="Normalny"/>
    <w:link w:val="TekstpodstawowyZnak"/>
    <w:rsid w:val="00A408C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anita1 Znak,Brødtekst Tegn Tegn Znak"/>
    <w:basedOn w:val="Domylnaczcionkaakapitu"/>
    <w:link w:val="Tekstpodstawowy"/>
    <w:rsid w:val="00A408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rsid w:val="00A408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A40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408C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08C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"/>
    <w:basedOn w:val="Normalny"/>
    <w:link w:val="TekstprzypisudolnegoZnak"/>
    <w:rsid w:val="00A40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A408C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DA1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A1FB6"/>
  </w:style>
  <w:style w:type="paragraph" w:styleId="Stopka">
    <w:name w:val="footer"/>
    <w:basedOn w:val="Normalny"/>
    <w:link w:val="StopkaZnak"/>
    <w:uiPriority w:val="99"/>
    <w:semiHidden/>
    <w:unhideWhenUsed/>
    <w:rsid w:val="00DA1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A1FB6"/>
  </w:style>
  <w:style w:type="paragraph" w:customStyle="1" w:styleId="Zawartotabeli">
    <w:name w:val="Zawartość tabeli"/>
    <w:basedOn w:val="Normalny"/>
    <w:rsid w:val="00A75B5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50427-E04C-4F3E-8352-68B821D8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1325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konferencja</dc:creator>
  <cp:lastModifiedBy>LGD</cp:lastModifiedBy>
  <cp:revision>67</cp:revision>
  <cp:lastPrinted>2013-11-19T08:59:00Z</cp:lastPrinted>
  <dcterms:created xsi:type="dcterms:W3CDTF">2011-02-22T06:47:00Z</dcterms:created>
  <dcterms:modified xsi:type="dcterms:W3CDTF">2014-01-29T09:22:00Z</dcterms:modified>
</cp:coreProperties>
</file>